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D53" w:rsidRDefault="0028234F" w:rsidP="00573D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-1016635</wp:posOffset>
            </wp:positionH>
            <wp:positionV relativeFrom="paragraph">
              <wp:posOffset>-2540</wp:posOffset>
            </wp:positionV>
            <wp:extent cx="6971030" cy="9591675"/>
            <wp:effectExtent l="19050" t="0" r="1270" b="0"/>
            <wp:wrapNone/>
            <wp:docPr id="1" name="Рисунок 1" descr="C:\Users\крикунов\Desktop\документы\п промежуточн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кунов\Desktop\документы\п промежуточная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030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075"/>
      </w:tblGrid>
      <w:tr w:rsidR="00573D53" w:rsidRPr="00573D53" w:rsidTr="00573D53">
        <w:tc>
          <w:tcPr>
            <w:tcW w:w="5495" w:type="dxa"/>
          </w:tcPr>
          <w:p w:rsidR="00573D53" w:rsidRPr="00573D53" w:rsidRDefault="00573D53" w:rsidP="00573D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D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ПРИНЯТО </w:t>
            </w:r>
          </w:p>
          <w:p w:rsidR="00573D53" w:rsidRPr="00573D53" w:rsidRDefault="00573D53" w:rsidP="00573D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D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заседании педагогического совета </w:t>
            </w:r>
          </w:p>
          <w:p w:rsidR="00573D53" w:rsidRPr="00573D53" w:rsidRDefault="00573D53" w:rsidP="00573D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D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МОУ «Солохинская СОШ» </w:t>
            </w:r>
          </w:p>
          <w:p w:rsidR="00573D53" w:rsidRPr="00573D53" w:rsidRDefault="00573D53" w:rsidP="00573D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D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протокол № __ </w:t>
            </w:r>
            <w:proofErr w:type="gramStart"/>
            <w:r w:rsidRPr="00573D53">
              <w:rPr>
                <w:rFonts w:ascii="Times New Roman" w:hAnsi="Times New Roman" w:cs="Times New Roman"/>
                <w:b/>
                <w:sz w:val="24"/>
                <w:szCs w:val="24"/>
              </w:rPr>
              <w:t>от</w:t>
            </w:r>
            <w:proofErr w:type="gramEnd"/>
            <w:r w:rsidRPr="00573D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________________</w:t>
            </w:r>
          </w:p>
        </w:tc>
        <w:tc>
          <w:tcPr>
            <w:tcW w:w="4075" w:type="dxa"/>
          </w:tcPr>
          <w:p w:rsidR="00573D53" w:rsidRPr="00573D53" w:rsidRDefault="00573D53" w:rsidP="00573D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D53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УТВЕРЖДЕНО</w:t>
            </w:r>
          </w:p>
          <w:p w:rsidR="00573D53" w:rsidRPr="00573D53" w:rsidRDefault="00573D53" w:rsidP="00573D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D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Приказ № ____ </w:t>
            </w:r>
            <w:proofErr w:type="gramStart"/>
            <w:r w:rsidRPr="00573D53">
              <w:rPr>
                <w:rFonts w:ascii="Times New Roman" w:hAnsi="Times New Roman" w:cs="Times New Roman"/>
                <w:b/>
                <w:sz w:val="24"/>
                <w:szCs w:val="24"/>
              </w:rPr>
              <w:t>от</w:t>
            </w:r>
            <w:proofErr w:type="gramEnd"/>
            <w:r w:rsidRPr="00573D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______________</w:t>
            </w:r>
          </w:p>
          <w:p w:rsidR="00573D53" w:rsidRPr="00573D53" w:rsidRDefault="00573D53" w:rsidP="00573D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D53">
              <w:rPr>
                <w:rFonts w:ascii="Times New Roman" w:hAnsi="Times New Roman" w:cs="Times New Roman"/>
                <w:b/>
                <w:sz w:val="24"/>
                <w:szCs w:val="24"/>
              </w:rPr>
              <w:t>И.о. директора школы</w:t>
            </w:r>
          </w:p>
          <w:p w:rsidR="00573D53" w:rsidRPr="00573D53" w:rsidRDefault="00573D53" w:rsidP="00573D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D53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 Л.А. Козлова</w:t>
            </w:r>
          </w:p>
        </w:tc>
      </w:tr>
    </w:tbl>
    <w:p w:rsidR="00573D53" w:rsidRPr="00573D53" w:rsidRDefault="00573D53" w:rsidP="00573D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3D53" w:rsidRPr="00573D53" w:rsidRDefault="00573D53" w:rsidP="009A1E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6C5F" w:rsidRDefault="00573D53" w:rsidP="00573D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573D53" w:rsidRPr="00573D53" w:rsidRDefault="00573D53" w:rsidP="00573D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ФОРМАХ, ПЕРИОДИЧНОСТИ, ПОРЯДКЕ ТЕКУЩЕГО КОНТРОЛЯ УСПЕВАЕМОСТИ И ПРОМЕЖУТОЧНОЙ АТТЕСТАЦИИ ОБУЧАЮЩИХСЯ </w:t>
      </w:r>
      <w:r w:rsidR="00BB6C5F">
        <w:rPr>
          <w:rFonts w:ascii="Times New Roman" w:hAnsi="Times New Roman" w:cs="Times New Roman"/>
          <w:b/>
          <w:sz w:val="28"/>
          <w:szCs w:val="28"/>
        </w:rPr>
        <w:t>1-11-х КЛАССОВ</w:t>
      </w:r>
    </w:p>
    <w:p w:rsidR="00BB6C5F" w:rsidRDefault="00BB6C5F" w:rsidP="00573D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C5F">
        <w:rPr>
          <w:rFonts w:ascii="Times New Roman" w:hAnsi="Times New Roman" w:cs="Times New Roman"/>
          <w:b/>
          <w:sz w:val="28"/>
          <w:szCs w:val="28"/>
        </w:rPr>
        <w:t>м</w:t>
      </w:r>
      <w:r w:rsidR="00573D53" w:rsidRPr="00BB6C5F">
        <w:rPr>
          <w:rFonts w:ascii="Times New Roman" w:hAnsi="Times New Roman" w:cs="Times New Roman"/>
          <w:b/>
          <w:sz w:val="28"/>
          <w:szCs w:val="28"/>
        </w:rPr>
        <w:t>униципально</w:t>
      </w:r>
      <w:r w:rsidRPr="00BB6C5F">
        <w:rPr>
          <w:rFonts w:ascii="Times New Roman" w:hAnsi="Times New Roman" w:cs="Times New Roman"/>
          <w:b/>
          <w:sz w:val="28"/>
          <w:szCs w:val="28"/>
        </w:rPr>
        <w:t>го</w:t>
      </w:r>
      <w:r w:rsidR="00573D53" w:rsidRPr="00BB6C5F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</w:t>
      </w:r>
      <w:r w:rsidRPr="00BB6C5F">
        <w:rPr>
          <w:rFonts w:ascii="Times New Roman" w:hAnsi="Times New Roman" w:cs="Times New Roman"/>
          <w:b/>
          <w:sz w:val="28"/>
          <w:szCs w:val="28"/>
        </w:rPr>
        <w:t>го</w:t>
      </w:r>
      <w:r w:rsidR="00573D53" w:rsidRPr="00BB6C5F">
        <w:rPr>
          <w:rFonts w:ascii="Times New Roman" w:hAnsi="Times New Roman" w:cs="Times New Roman"/>
          <w:b/>
          <w:sz w:val="28"/>
          <w:szCs w:val="28"/>
        </w:rPr>
        <w:t xml:space="preserve"> учреждени</w:t>
      </w:r>
      <w:r w:rsidRPr="00BB6C5F">
        <w:rPr>
          <w:rFonts w:ascii="Times New Roman" w:hAnsi="Times New Roman" w:cs="Times New Roman"/>
          <w:b/>
          <w:sz w:val="28"/>
          <w:szCs w:val="28"/>
        </w:rPr>
        <w:t>я</w:t>
      </w:r>
      <w:r w:rsidR="00573D53" w:rsidRPr="00BB6C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3D53" w:rsidRPr="00BB6C5F" w:rsidRDefault="00573D53" w:rsidP="00573D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C5F">
        <w:rPr>
          <w:rFonts w:ascii="Times New Roman" w:hAnsi="Times New Roman" w:cs="Times New Roman"/>
          <w:b/>
          <w:sz w:val="28"/>
          <w:szCs w:val="28"/>
        </w:rPr>
        <w:t>«Солохинская средняя общеобразовательная школа Белгородского района Белгородской области»</w:t>
      </w:r>
    </w:p>
    <w:p w:rsidR="00573D53" w:rsidRDefault="00573D53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3D53" w:rsidRPr="006D4740" w:rsidRDefault="00BB6C5F" w:rsidP="00BB6C5F">
      <w:pPr>
        <w:pStyle w:val="af3"/>
        <w:numPr>
          <w:ilvl w:val="0"/>
          <w:numId w:val="34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740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BB6C5F" w:rsidRPr="006D4740" w:rsidRDefault="00BB6C5F" w:rsidP="00BB6C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740">
        <w:rPr>
          <w:rFonts w:ascii="Times New Roman" w:hAnsi="Times New Roman" w:cs="Times New Roman"/>
          <w:b/>
          <w:sz w:val="24"/>
          <w:szCs w:val="24"/>
        </w:rPr>
        <w:t>1.1.</w:t>
      </w:r>
      <w:r w:rsidRPr="006D4740">
        <w:rPr>
          <w:rFonts w:ascii="Times New Roman" w:hAnsi="Times New Roman" w:cs="Times New Roman"/>
          <w:sz w:val="24"/>
          <w:szCs w:val="24"/>
        </w:rPr>
        <w:t xml:space="preserve"> Настоящее Положение разработано в целях развития системы промежуточной аттестации на уровнях начального, основного и среднего общего образования в интересах обучающихся, приведения порядка, форм и содержания </w:t>
      </w:r>
      <w:proofErr w:type="spellStart"/>
      <w:r w:rsidRPr="006D4740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6D4740">
        <w:rPr>
          <w:rFonts w:ascii="Times New Roman" w:hAnsi="Times New Roman" w:cs="Times New Roman"/>
          <w:sz w:val="24"/>
          <w:szCs w:val="24"/>
        </w:rPr>
        <w:t xml:space="preserve"> мониторинга в соответствии с Федеральным законодательством в области образования.</w:t>
      </w:r>
    </w:p>
    <w:p w:rsidR="00BB6C5F" w:rsidRPr="006D4740" w:rsidRDefault="00BB6C5F" w:rsidP="00BB6C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40">
        <w:rPr>
          <w:rFonts w:ascii="Times New Roman" w:hAnsi="Times New Roman" w:cs="Times New Roman"/>
          <w:sz w:val="24"/>
          <w:szCs w:val="24"/>
        </w:rPr>
        <w:tab/>
      </w:r>
      <w:r w:rsidR="008C592B" w:rsidRPr="006D4740">
        <w:rPr>
          <w:rFonts w:ascii="Times New Roman" w:hAnsi="Times New Roman" w:cs="Times New Roman"/>
          <w:sz w:val="24"/>
          <w:szCs w:val="24"/>
        </w:rPr>
        <w:t xml:space="preserve">Положение составлено в соответствии с Федеральным законом от 29 декабря 2012г. №273-ФЗ «Об образовании в Российской Федерации» (п.10 ст.28, ст.58), Приказа Министерства образования и науки РФ от 17.12.2010 №1897 «Об утверждении </w:t>
      </w:r>
      <w:r w:rsidR="004A0BC4" w:rsidRPr="006D4740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основного общего образования», Приказа Министерства образования и науки РФ от 17.05.2012 №413 «Об утверждении федерального государственного образовательного стандарта среднего (полного) общего образования», Уставом школы и регламентирует содержание и порядок текущей и промежуточной аттестации учащихся школы.</w:t>
      </w:r>
    </w:p>
    <w:p w:rsidR="004A0BC4" w:rsidRPr="006D4740" w:rsidRDefault="0039501B" w:rsidP="00BB6C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40">
        <w:rPr>
          <w:rFonts w:ascii="Times New Roman" w:hAnsi="Times New Roman" w:cs="Times New Roman"/>
          <w:sz w:val="24"/>
          <w:szCs w:val="24"/>
        </w:rPr>
        <w:tab/>
      </w:r>
      <w:r w:rsidRPr="006D4740">
        <w:rPr>
          <w:rFonts w:ascii="Times New Roman" w:hAnsi="Times New Roman" w:cs="Times New Roman"/>
          <w:b/>
          <w:sz w:val="24"/>
          <w:szCs w:val="24"/>
        </w:rPr>
        <w:t>1.2.</w:t>
      </w:r>
      <w:r w:rsidRPr="006D4740">
        <w:rPr>
          <w:rFonts w:ascii="Times New Roman" w:hAnsi="Times New Roman" w:cs="Times New Roman"/>
          <w:sz w:val="24"/>
          <w:szCs w:val="24"/>
        </w:rPr>
        <w:t xml:space="preserve"> Настоящее Положение является локальным актом Школы, регламентирующим порядок, периодичность, систему оценок и формы проведения текущего контроля успеваемости и промежуточной аттестации учащихся.</w:t>
      </w:r>
    </w:p>
    <w:p w:rsidR="0039501B" w:rsidRPr="006D4740" w:rsidRDefault="0039501B" w:rsidP="00BB6C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40">
        <w:rPr>
          <w:rFonts w:ascii="Times New Roman" w:hAnsi="Times New Roman" w:cs="Times New Roman"/>
          <w:sz w:val="24"/>
          <w:szCs w:val="24"/>
        </w:rPr>
        <w:tab/>
      </w:r>
      <w:r w:rsidRPr="006D4740">
        <w:rPr>
          <w:rFonts w:ascii="Times New Roman" w:hAnsi="Times New Roman" w:cs="Times New Roman"/>
          <w:b/>
          <w:sz w:val="24"/>
          <w:szCs w:val="24"/>
        </w:rPr>
        <w:t>1.3.</w:t>
      </w:r>
      <w:r w:rsidRPr="006D4740">
        <w:rPr>
          <w:rFonts w:ascii="Times New Roman" w:hAnsi="Times New Roman" w:cs="Times New Roman"/>
          <w:sz w:val="24"/>
          <w:szCs w:val="24"/>
        </w:rPr>
        <w:t xml:space="preserve"> Промежуточная аттестация представляет собой:</w:t>
      </w:r>
    </w:p>
    <w:p w:rsidR="0039501B" w:rsidRPr="006D4740" w:rsidRDefault="0039501B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740">
        <w:rPr>
          <w:rFonts w:ascii="Times New Roman" w:hAnsi="Times New Roman" w:cs="Times New Roman"/>
          <w:sz w:val="24"/>
          <w:szCs w:val="24"/>
        </w:rPr>
        <w:t xml:space="preserve">- </w:t>
      </w:r>
      <w:r w:rsidRPr="006D4740">
        <w:rPr>
          <w:rFonts w:ascii="Times New Roman" w:hAnsi="Times New Roman" w:cs="Times New Roman"/>
          <w:b/>
          <w:i/>
          <w:sz w:val="24"/>
          <w:szCs w:val="24"/>
        </w:rPr>
        <w:t>вид внутреннего контроля качества образования,</w:t>
      </w:r>
      <w:r w:rsidRPr="006D4740">
        <w:rPr>
          <w:rFonts w:ascii="Times New Roman" w:hAnsi="Times New Roman" w:cs="Times New Roman"/>
          <w:sz w:val="24"/>
          <w:szCs w:val="24"/>
        </w:rPr>
        <w:t xml:space="preserve"> в результате которого фиксируется освоение учащимися определённой части образовательной программы уровня общего образования и принимается административное решение о возможности получать образование на следующем этапе обучения в Школе;</w:t>
      </w:r>
    </w:p>
    <w:p w:rsidR="0039501B" w:rsidRPr="006D4740" w:rsidRDefault="0039501B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740">
        <w:rPr>
          <w:rFonts w:ascii="Times New Roman" w:hAnsi="Times New Roman" w:cs="Times New Roman"/>
          <w:sz w:val="24"/>
          <w:szCs w:val="24"/>
        </w:rPr>
        <w:t xml:space="preserve">- </w:t>
      </w:r>
      <w:r w:rsidRPr="006D4740">
        <w:rPr>
          <w:rFonts w:ascii="Times New Roman" w:hAnsi="Times New Roman" w:cs="Times New Roman"/>
          <w:b/>
          <w:i/>
          <w:sz w:val="24"/>
          <w:szCs w:val="24"/>
        </w:rPr>
        <w:t>процесс,</w:t>
      </w:r>
      <w:r w:rsidRPr="006D4740">
        <w:rPr>
          <w:rFonts w:ascii="Times New Roman" w:hAnsi="Times New Roman" w:cs="Times New Roman"/>
          <w:sz w:val="24"/>
          <w:szCs w:val="24"/>
        </w:rPr>
        <w:t xml:space="preserve"> устанавливающий</w:t>
      </w:r>
      <w:r w:rsidR="00B07BC9" w:rsidRPr="006D4740">
        <w:rPr>
          <w:rFonts w:ascii="Times New Roman" w:hAnsi="Times New Roman" w:cs="Times New Roman"/>
          <w:sz w:val="24"/>
          <w:szCs w:val="24"/>
        </w:rPr>
        <w:t xml:space="preserve"> соответствие образовательных результатов учащихся за определённый период требованиям федерального образовательного стандарта, учебных программ по предмету.</w:t>
      </w:r>
    </w:p>
    <w:p w:rsidR="00B07BC9" w:rsidRPr="006D4740" w:rsidRDefault="00B07BC9" w:rsidP="00BB6C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40">
        <w:rPr>
          <w:rFonts w:ascii="Times New Roman" w:hAnsi="Times New Roman" w:cs="Times New Roman"/>
          <w:sz w:val="24"/>
          <w:szCs w:val="24"/>
        </w:rPr>
        <w:tab/>
      </w:r>
      <w:r w:rsidRPr="006D4740">
        <w:rPr>
          <w:rFonts w:ascii="Times New Roman" w:hAnsi="Times New Roman" w:cs="Times New Roman"/>
          <w:b/>
          <w:sz w:val="24"/>
          <w:szCs w:val="24"/>
        </w:rPr>
        <w:t>1.4.</w:t>
      </w:r>
      <w:r w:rsidRPr="006D4740">
        <w:rPr>
          <w:rFonts w:ascii="Times New Roman" w:hAnsi="Times New Roman" w:cs="Times New Roman"/>
          <w:sz w:val="24"/>
          <w:szCs w:val="24"/>
        </w:rPr>
        <w:t xml:space="preserve"> Цели промежуточной аттестации:</w:t>
      </w:r>
    </w:p>
    <w:p w:rsidR="00B07BC9" w:rsidRPr="006D4740" w:rsidRDefault="00B07BC9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740">
        <w:rPr>
          <w:rFonts w:ascii="Times New Roman" w:hAnsi="Times New Roman" w:cs="Times New Roman"/>
          <w:sz w:val="24"/>
          <w:szCs w:val="24"/>
        </w:rPr>
        <w:t xml:space="preserve">- определение </w:t>
      </w:r>
      <w:proofErr w:type="gramStart"/>
      <w:r w:rsidRPr="006D4740">
        <w:rPr>
          <w:rFonts w:ascii="Times New Roman" w:hAnsi="Times New Roman" w:cs="Times New Roman"/>
          <w:sz w:val="24"/>
          <w:szCs w:val="24"/>
        </w:rPr>
        <w:t>качества результатов освоения основных образовательных программ уровней общего образования</w:t>
      </w:r>
      <w:proofErr w:type="gramEnd"/>
      <w:r w:rsidRPr="006D4740">
        <w:rPr>
          <w:rFonts w:ascii="Times New Roman" w:hAnsi="Times New Roman" w:cs="Times New Roman"/>
          <w:sz w:val="24"/>
          <w:szCs w:val="24"/>
        </w:rPr>
        <w:t xml:space="preserve"> и установление уровня их соответствия требованиям </w:t>
      </w:r>
      <w:r w:rsidR="00BB4755" w:rsidRPr="006D4740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стандарта, федерального компонента государственного образовательного</w:t>
      </w:r>
    </w:p>
    <w:p w:rsidR="00FF5D18" w:rsidRPr="006D4740" w:rsidRDefault="00FF5D18" w:rsidP="009A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40">
        <w:rPr>
          <w:rFonts w:ascii="Times New Roman" w:hAnsi="Times New Roman" w:cs="Times New Roman"/>
          <w:sz w:val="24"/>
          <w:szCs w:val="24"/>
        </w:rPr>
        <w:t>стандарта, учебных программ по предмету, а также оценка индивидуального прогресса в основных сферах развития л</w:t>
      </w:r>
      <w:r w:rsidR="004A39C6" w:rsidRPr="006D4740">
        <w:rPr>
          <w:rFonts w:ascii="Times New Roman" w:hAnsi="Times New Roman" w:cs="Times New Roman"/>
          <w:sz w:val="24"/>
          <w:szCs w:val="24"/>
        </w:rPr>
        <w:t>ичности ребе</w:t>
      </w:r>
      <w:r w:rsidRPr="006D4740">
        <w:rPr>
          <w:rFonts w:ascii="Times New Roman" w:hAnsi="Times New Roman" w:cs="Times New Roman"/>
          <w:sz w:val="24"/>
          <w:szCs w:val="24"/>
        </w:rPr>
        <w:t xml:space="preserve">нка; </w:t>
      </w:r>
    </w:p>
    <w:p w:rsidR="00FF5D18" w:rsidRPr="006D4740" w:rsidRDefault="00FF5D18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740">
        <w:rPr>
          <w:rFonts w:ascii="Times New Roman" w:hAnsi="Times New Roman" w:cs="Times New Roman"/>
          <w:sz w:val="24"/>
          <w:szCs w:val="24"/>
        </w:rPr>
        <w:t xml:space="preserve">- повышение ответственности каждого учителя-предметника за результаты труда, за степень освоения учащимися государственных образовательных стандартов </w:t>
      </w:r>
      <w:r w:rsidR="009A1EA4" w:rsidRPr="006D4740">
        <w:rPr>
          <w:rFonts w:ascii="Times New Roman" w:hAnsi="Times New Roman" w:cs="Times New Roman"/>
          <w:sz w:val="24"/>
          <w:szCs w:val="24"/>
        </w:rPr>
        <w:t xml:space="preserve">общего образования; </w:t>
      </w:r>
    </w:p>
    <w:p w:rsidR="00FF5D18" w:rsidRPr="006D4740" w:rsidRDefault="00FF5D18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740">
        <w:rPr>
          <w:rFonts w:ascii="Times New Roman" w:hAnsi="Times New Roman" w:cs="Times New Roman"/>
          <w:sz w:val="24"/>
          <w:szCs w:val="24"/>
        </w:rPr>
        <w:t xml:space="preserve"> - получение объективной информации для принятия управленческих решений по повышению качества образовательного процесса в Школе. </w:t>
      </w:r>
    </w:p>
    <w:p w:rsidR="00FF5D18" w:rsidRPr="006D4740" w:rsidRDefault="006E6D68" w:rsidP="006E6D6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740">
        <w:rPr>
          <w:rFonts w:ascii="Times New Roman" w:hAnsi="Times New Roman" w:cs="Times New Roman"/>
          <w:b/>
          <w:sz w:val="24"/>
          <w:szCs w:val="24"/>
        </w:rPr>
        <w:lastRenderedPageBreak/>
        <w:t>1.5</w:t>
      </w:r>
      <w:r w:rsidR="00FF5D18" w:rsidRPr="006D4740">
        <w:rPr>
          <w:rFonts w:ascii="Times New Roman" w:hAnsi="Times New Roman" w:cs="Times New Roman"/>
          <w:b/>
          <w:sz w:val="24"/>
          <w:szCs w:val="24"/>
        </w:rPr>
        <w:t xml:space="preserve">. Задачи промежуточной аттестации: </w:t>
      </w:r>
    </w:p>
    <w:p w:rsidR="00FF5D18" w:rsidRPr="006D4740" w:rsidRDefault="00FF5D18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740">
        <w:rPr>
          <w:rFonts w:ascii="Times New Roman" w:hAnsi="Times New Roman" w:cs="Times New Roman"/>
          <w:sz w:val="24"/>
          <w:szCs w:val="24"/>
        </w:rPr>
        <w:t xml:space="preserve">- объективная оценка образовательных результатов учащихся на определенных этапах освоения основных общеобразовательных программ уровней общего образования; </w:t>
      </w:r>
    </w:p>
    <w:p w:rsidR="00FF5D18" w:rsidRPr="006D4740" w:rsidRDefault="00FF5D18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740">
        <w:rPr>
          <w:rFonts w:ascii="Times New Roman" w:hAnsi="Times New Roman" w:cs="Times New Roman"/>
          <w:sz w:val="24"/>
          <w:szCs w:val="24"/>
        </w:rPr>
        <w:t xml:space="preserve">- выявление затруднений педагогов в выборе программ, форм и методов обучения; </w:t>
      </w:r>
    </w:p>
    <w:p w:rsidR="00FF5D18" w:rsidRPr="006D4740" w:rsidRDefault="00FF5D18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74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6D474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D4740">
        <w:rPr>
          <w:rFonts w:ascii="Times New Roman" w:hAnsi="Times New Roman" w:cs="Times New Roman"/>
          <w:sz w:val="24"/>
          <w:szCs w:val="24"/>
        </w:rPr>
        <w:t xml:space="preserve"> выполнением учебных программ по предметам учебного плана </w:t>
      </w:r>
    </w:p>
    <w:p w:rsidR="00FF5D18" w:rsidRPr="006D4740" w:rsidRDefault="00FF5D18" w:rsidP="009A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40">
        <w:rPr>
          <w:rFonts w:ascii="Times New Roman" w:hAnsi="Times New Roman" w:cs="Times New Roman"/>
          <w:sz w:val="24"/>
          <w:szCs w:val="24"/>
        </w:rPr>
        <w:t xml:space="preserve">уровня общего образования; </w:t>
      </w:r>
    </w:p>
    <w:p w:rsidR="00FF5D18" w:rsidRPr="006D4740" w:rsidRDefault="00FF5D18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740">
        <w:rPr>
          <w:rFonts w:ascii="Times New Roman" w:hAnsi="Times New Roman" w:cs="Times New Roman"/>
          <w:sz w:val="24"/>
          <w:szCs w:val="24"/>
        </w:rPr>
        <w:t>- определение перспектив дальнейшей работы с учащимися, в том числе по</w:t>
      </w:r>
      <w:r w:rsidR="006E6D68" w:rsidRPr="006D4740">
        <w:rPr>
          <w:rFonts w:ascii="Times New Roman" w:hAnsi="Times New Roman" w:cs="Times New Roman"/>
          <w:sz w:val="24"/>
          <w:szCs w:val="24"/>
        </w:rPr>
        <w:t xml:space="preserve"> </w:t>
      </w:r>
      <w:r w:rsidRPr="006D4740">
        <w:rPr>
          <w:rFonts w:ascii="Times New Roman" w:hAnsi="Times New Roman" w:cs="Times New Roman"/>
          <w:sz w:val="24"/>
          <w:szCs w:val="24"/>
        </w:rPr>
        <w:t xml:space="preserve">ликвидации выявленных пробелов в знаниях; </w:t>
      </w:r>
    </w:p>
    <w:p w:rsidR="00FF5D18" w:rsidRPr="006D4740" w:rsidRDefault="00FF5D18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740">
        <w:rPr>
          <w:rFonts w:ascii="Times New Roman" w:hAnsi="Times New Roman" w:cs="Times New Roman"/>
          <w:sz w:val="24"/>
          <w:szCs w:val="24"/>
        </w:rPr>
        <w:t xml:space="preserve">- получение объективной информации для подготовки решения педагогического совета о переводе учащихся в следующий класс или на следующий уровень общего образования.  </w:t>
      </w:r>
    </w:p>
    <w:p w:rsidR="00BC5A84" w:rsidRPr="006D4740" w:rsidRDefault="00BC5A84" w:rsidP="00BC5A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740">
        <w:rPr>
          <w:rFonts w:ascii="Times New Roman" w:hAnsi="Times New Roman" w:cs="Times New Roman"/>
          <w:b/>
          <w:sz w:val="24"/>
          <w:szCs w:val="24"/>
        </w:rPr>
        <w:t>1.6</w:t>
      </w:r>
      <w:r w:rsidR="00FF5D18" w:rsidRPr="006D4740">
        <w:rPr>
          <w:rFonts w:ascii="Times New Roman" w:hAnsi="Times New Roman" w:cs="Times New Roman"/>
          <w:b/>
          <w:sz w:val="24"/>
          <w:szCs w:val="24"/>
        </w:rPr>
        <w:t>.</w:t>
      </w:r>
      <w:r w:rsidR="00FF5D18" w:rsidRPr="006D4740">
        <w:rPr>
          <w:rFonts w:ascii="Times New Roman" w:hAnsi="Times New Roman" w:cs="Times New Roman"/>
          <w:sz w:val="24"/>
          <w:szCs w:val="24"/>
        </w:rPr>
        <w:t xml:space="preserve"> </w:t>
      </w:r>
      <w:r w:rsidRPr="006D4740">
        <w:rPr>
          <w:rFonts w:ascii="Times New Roman" w:hAnsi="Times New Roman" w:cs="Times New Roman"/>
          <w:sz w:val="24"/>
          <w:szCs w:val="24"/>
        </w:rPr>
        <w:t xml:space="preserve">Промежуточная аттестация в Школе подразделяется </w:t>
      </w:r>
      <w:proofErr w:type="gramStart"/>
      <w:r w:rsidRPr="006D474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D4740">
        <w:rPr>
          <w:rFonts w:ascii="Times New Roman" w:hAnsi="Times New Roman" w:cs="Times New Roman"/>
          <w:sz w:val="24"/>
          <w:szCs w:val="24"/>
        </w:rPr>
        <w:t>:</w:t>
      </w:r>
    </w:p>
    <w:p w:rsidR="00BC5A84" w:rsidRPr="006D4740" w:rsidRDefault="00BC5A84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740">
        <w:rPr>
          <w:rFonts w:ascii="Times New Roman" w:hAnsi="Times New Roman" w:cs="Times New Roman"/>
          <w:sz w:val="24"/>
          <w:szCs w:val="24"/>
        </w:rPr>
        <w:t xml:space="preserve">- </w:t>
      </w:r>
      <w:r w:rsidRPr="006D4740">
        <w:rPr>
          <w:rFonts w:ascii="Times New Roman" w:hAnsi="Times New Roman" w:cs="Times New Roman"/>
          <w:b/>
          <w:sz w:val="24"/>
          <w:szCs w:val="24"/>
        </w:rPr>
        <w:t>годовую аттестацию</w:t>
      </w:r>
      <w:r w:rsidRPr="006D4740">
        <w:rPr>
          <w:rFonts w:ascii="Times New Roman" w:hAnsi="Times New Roman" w:cs="Times New Roman"/>
          <w:sz w:val="24"/>
          <w:szCs w:val="24"/>
        </w:rPr>
        <w:t xml:space="preserve"> – оценку качества освоения учащимися всего объёма содержания учебного предмета за учебный год;</w:t>
      </w:r>
    </w:p>
    <w:p w:rsidR="00BC5A84" w:rsidRPr="006D4740" w:rsidRDefault="00BC5A84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740">
        <w:rPr>
          <w:rFonts w:ascii="Times New Roman" w:hAnsi="Times New Roman" w:cs="Times New Roman"/>
          <w:sz w:val="24"/>
          <w:szCs w:val="24"/>
        </w:rPr>
        <w:t xml:space="preserve">- </w:t>
      </w:r>
      <w:r w:rsidRPr="006D4740">
        <w:rPr>
          <w:rFonts w:ascii="Times New Roman" w:hAnsi="Times New Roman" w:cs="Times New Roman"/>
          <w:b/>
          <w:sz w:val="24"/>
          <w:szCs w:val="24"/>
        </w:rPr>
        <w:t>четвертную и полугодовую аттестацию</w:t>
      </w:r>
      <w:r w:rsidRPr="006D4740">
        <w:rPr>
          <w:rFonts w:ascii="Times New Roman" w:hAnsi="Times New Roman" w:cs="Times New Roman"/>
          <w:sz w:val="24"/>
          <w:szCs w:val="24"/>
        </w:rPr>
        <w:t xml:space="preserve"> – оценку качества освоения учащимися содержания какой-либо части (частей) темы (тем) конкретного учебного предмета по итогам учебного периода (четверти, полугодия) на основании текущей аттестации;</w:t>
      </w:r>
    </w:p>
    <w:p w:rsidR="00BC5A84" w:rsidRPr="006D4740" w:rsidRDefault="00BC5A84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740">
        <w:rPr>
          <w:rFonts w:ascii="Times New Roman" w:hAnsi="Times New Roman" w:cs="Times New Roman"/>
          <w:sz w:val="24"/>
          <w:szCs w:val="24"/>
        </w:rPr>
        <w:t xml:space="preserve">- </w:t>
      </w:r>
      <w:r w:rsidR="006D4740" w:rsidRPr="006D4740">
        <w:rPr>
          <w:rFonts w:ascii="Times New Roman" w:hAnsi="Times New Roman" w:cs="Times New Roman"/>
          <w:sz w:val="24"/>
          <w:szCs w:val="24"/>
        </w:rPr>
        <w:t>текущий контроль образовательных результатов – оценку качества усвоения содержания компонентов какой-либо части (темы) конкретного учебного предмета в процессе его изучения учащимися.</w:t>
      </w:r>
    </w:p>
    <w:p w:rsidR="00FF5D18" w:rsidRPr="006D4740" w:rsidRDefault="006D4740" w:rsidP="004304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740">
        <w:rPr>
          <w:rFonts w:ascii="Times New Roman" w:hAnsi="Times New Roman" w:cs="Times New Roman"/>
          <w:b/>
          <w:sz w:val="24"/>
          <w:szCs w:val="24"/>
        </w:rPr>
        <w:t>1.7.</w:t>
      </w:r>
      <w:r w:rsidRPr="006D4740">
        <w:rPr>
          <w:rFonts w:ascii="Times New Roman" w:hAnsi="Times New Roman" w:cs="Times New Roman"/>
          <w:sz w:val="24"/>
          <w:szCs w:val="24"/>
        </w:rPr>
        <w:t xml:space="preserve"> </w:t>
      </w:r>
      <w:r w:rsidR="00FF5D18" w:rsidRPr="006D4740">
        <w:rPr>
          <w:rFonts w:ascii="Times New Roman" w:hAnsi="Times New Roman" w:cs="Times New Roman"/>
          <w:sz w:val="24"/>
          <w:szCs w:val="24"/>
        </w:rPr>
        <w:t xml:space="preserve">Действие настоящего Положения распространяется на всех учащихся, принятых в Учреждение на обучение </w:t>
      </w:r>
      <w:proofErr w:type="gramStart"/>
      <w:r w:rsidR="00FF5D18" w:rsidRPr="006D4740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FF5D18" w:rsidRPr="006D4740">
        <w:rPr>
          <w:rFonts w:ascii="Times New Roman" w:hAnsi="Times New Roman" w:cs="Times New Roman"/>
          <w:sz w:val="24"/>
          <w:szCs w:val="24"/>
        </w:rPr>
        <w:t xml:space="preserve"> основным общеобразовательным </w:t>
      </w:r>
    </w:p>
    <w:p w:rsidR="00FF5D18" w:rsidRPr="006D4740" w:rsidRDefault="00FF5D18" w:rsidP="009A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40">
        <w:rPr>
          <w:rFonts w:ascii="Times New Roman" w:hAnsi="Times New Roman" w:cs="Times New Roman"/>
          <w:sz w:val="24"/>
          <w:szCs w:val="24"/>
        </w:rPr>
        <w:t>программам начального общего, основного общего и среднего общего образования</w:t>
      </w:r>
      <w:r w:rsidR="009A1EA4" w:rsidRPr="006D4740">
        <w:rPr>
          <w:rFonts w:ascii="Times New Roman" w:hAnsi="Times New Roman" w:cs="Times New Roman"/>
          <w:sz w:val="24"/>
          <w:szCs w:val="24"/>
        </w:rPr>
        <w:t xml:space="preserve">, </w:t>
      </w:r>
      <w:r w:rsidRPr="006D4740">
        <w:rPr>
          <w:rFonts w:ascii="Times New Roman" w:hAnsi="Times New Roman" w:cs="Times New Roman"/>
          <w:sz w:val="24"/>
          <w:szCs w:val="24"/>
        </w:rPr>
        <w:t xml:space="preserve">а также на родителей (законных представителей) обучающихся и педагогических работников, участвующих в реализации указанных образовательных программ. </w:t>
      </w:r>
    </w:p>
    <w:p w:rsidR="00FF5D18" w:rsidRPr="006D4740" w:rsidRDefault="006D4740" w:rsidP="004304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740">
        <w:rPr>
          <w:rFonts w:ascii="Times New Roman" w:hAnsi="Times New Roman" w:cs="Times New Roman"/>
          <w:b/>
          <w:sz w:val="24"/>
          <w:szCs w:val="24"/>
        </w:rPr>
        <w:t>1.8</w:t>
      </w:r>
      <w:r w:rsidR="00FF5D18" w:rsidRPr="006D4740">
        <w:rPr>
          <w:rFonts w:ascii="Times New Roman" w:hAnsi="Times New Roman" w:cs="Times New Roman"/>
          <w:b/>
          <w:sz w:val="24"/>
          <w:szCs w:val="24"/>
        </w:rPr>
        <w:t>.</w:t>
      </w:r>
      <w:r w:rsidR="00FF5D18" w:rsidRPr="006D4740">
        <w:rPr>
          <w:rFonts w:ascii="Times New Roman" w:hAnsi="Times New Roman" w:cs="Times New Roman"/>
          <w:sz w:val="24"/>
          <w:szCs w:val="24"/>
        </w:rPr>
        <w:t xml:space="preserve"> Промежуточная аттестация, текущий контроль образовательных результатов учащихся проводятся по предметам, включенным в учебный план класса. </w:t>
      </w:r>
    </w:p>
    <w:p w:rsidR="00FF5D18" w:rsidRPr="00C4628C" w:rsidRDefault="00FF5D18" w:rsidP="009A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5D18" w:rsidRPr="00C4628C" w:rsidRDefault="00FF5D18" w:rsidP="009A1E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628C">
        <w:rPr>
          <w:rFonts w:ascii="Times New Roman" w:hAnsi="Times New Roman" w:cs="Times New Roman"/>
          <w:b/>
          <w:sz w:val="24"/>
          <w:szCs w:val="24"/>
        </w:rPr>
        <w:t>2. Содержание и порядок проведения текущего контроля образовательных результатов учащихся.</w:t>
      </w:r>
    </w:p>
    <w:p w:rsidR="00FF5D18" w:rsidRPr="00C4628C" w:rsidRDefault="00FF5D18" w:rsidP="00EF4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4D3D">
        <w:rPr>
          <w:rFonts w:ascii="Times New Roman" w:hAnsi="Times New Roman" w:cs="Times New Roman"/>
          <w:b/>
          <w:sz w:val="24"/>
          <w:szCs w:val="24"/>
        </w:rPr>
        <w:t>2.1.</w:t>
      </w:r>
      <w:r w:rsidRPr="00C4628C">
        <w:rPr>
          <w:rFonts w:ascii="Times New Roman" w:hAnsi="Times New Roman" w:cs="Times New Roman"/>
          <w:sz w:val="24"/>
          <w:szCs w:val="24"/>
        </w:rPr>
        <w:t xml:space="preserve"> Текущий контроль успеваемости учащихся (далее – текущий контроль) </w:t>
      </w:r>
    </w:p>
    <w:p w:rsidR="00FF5D18" w:rsidRPr="00C4628C" w:rsidRDefault="00FF5D18" w:rsidP="009A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28C">
        <w:rPr>
          <w:rFonts w:ascii="Times New Roman" w:hAnsi="Times New Roman" w:cs="Times New Roman"/>
          <w:sz w:val="24"/>
          <w:szCs w:val="24"/>
        </w:rPr>
        <w:t xml:space="preserve">представляет собой совокупность мероприятий, включающих планирование </w:t>
      </w:r>
    </w:p>
    <w:p w:rsidR="00FF5D18" w:rsidRPr="00C4628C" w:rsidRDefault="00FF5D18" w:rsidP="009A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28C">
        <w:rPr>
          <w:rFonts w:ascii="Times New Roman" w:hAnsi="Times New Roman" w:cs="Times New Roman"/>
          <w:sz w:val="24"/>
          <w:szCs w:val="24"/>
        </w:rPr>
        <w:t xml:space="preserve">текущего контроля по отдельным учебным предметам (курсам) учебного плана основной общеобразовательной программы, разработку содержания и методики проведения отдельных контрольных работ, проверку (оценку) хода и результатов выполнения учащимися указанных контрольных работ, а также документальное оформление результатов проверки (оценки), осуществляемых в целях: </w:t>
      </w:r>
    </w:p>
    <w:p w:rsidR="00FF5D18" w:rsidRPr="00EF4D3D" w:rsidRDefault="00FF5D18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628C">
        <w:rPr>
          <w:rFonts w:ascii="Times New Roman" w:hAnsi="Times New Roman" w:cs="Times New Roman"/>
          <w:sz w:val="24"/>
          <w:szCs w:val="24"/>
        </w:rPr>
        <w:t>- оценки индивидуальных образовательных достижений учащихся и динамики их р</w:t>
      </w:r>
      <w:r w:rsidR="009A1EA4" w:rsidRPr="00C4628C">
        <w:rPr>
          <w:rFonts w:ascii="Times New Roman" w:hAnsi="Times New Roman" w:cs="Times New Roman"/>
          <w:sz w:val="24"/>
          <w:szCs w:val="24"/>
        </w:rPr>
        <w:t xml:space="preserve">оста в </w:t>
      </w:r>
      <w:r w:rsidR="009A1EA4" w:rsidRPr="00EF4D3D">
        <w:rPr>
          <w:rFonts w:ascii="Times New Roman" w:hAnsi="Times New Roman" w:cs="Times New Roman"/>
          <w:sz w:val="24"/>
          <w:szCs w:val="24"/>
        </w:rPr>
        <w:t>течение учебного года;</w:t>
      </w:r>
    </w:p>
    <w:p w:rsidR="00FF5D18" w:rsidRPr="00EF4D3D" w:rsidRDefault="00FF5D18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4D3D">
        <w:rPr>
          <w:rFonts w:ascii="Times New Roman" w:hAnsi="Times New Roman" w:cs="Times New Roman"/>
          <w:sz w:val="24"/>
          <w:szCs w:val="24"/>
        </w:rPr>
        <w:t xml:space="preserve">- выявления индивидуально значимых и иных факторов (обстоятельств), способствующих или препятствующих достижению учащимися планируемых образовательных результатов освоения соответствующей основной общеобразовательной программы; </w:t>
      </w:r>
    </w:p>
    <w:p w:rsidR="00FF5D18" w:rsidRPr="00EF4D3D" w:rsidRDefault="00FF5D18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4D3D">
        <w:rPr>
          <w:rFonts w:ascii="Times New Roman" w:hAnsi="Times New Roman" w:cs="Times New Roman"/>
          <w:sz w:val="24"/>
          <w:szCs w:val="24"/>
        </w:rPr>
        <w:t xml:space="preserve">- изучения и оценки эффективности методов, форм и средств обучения, используемых в образовательном процессе; </w:t>
      </w:r>
    </w:p>
    <w:p w:rsidR="00FF5D18" w:rsidRPr="00EF4D3D" w:rsidRDefault="00FF5D18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4D3D">
        <w:rPr>
          <w:rFonts w:ascii="Times New Roman" w:hAnsi="Times New Roman" w:cs="Times New Roman"/>
          <w:sz w:val="24"/>
          <w:szCs w:val="24"/>
        </w:rPr>
        <w:t xml:space="preserve">- принятия организационно-педагогических и иных решений по совершенствованию образовательного процесса в Школе. </w:t>
      </w:r>
    </w:p>
    <w:p w:rsidR="00FF5D18" w:rsidRPr="00B4580A" w:rsidRDefault="00FF5D18" w:rsidP="00B458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580A">
        <w:rPr>
          <w:rFonts w:ascii="Times New Roman" w:hAnsi="Times New Roman" w:cs="Times New Roman"/>
          <w:b/>
          <w:sz w:val="24"/>
          <w:szCs w:val="24"/>
        </w:rPr>
        <w:t>2.2.</w:t>
      </w:r>
      <w:r w:rsidRPr="00B4580A">
        <w:rPr>
          <w:rFonts w:ascii="Times New Roman" w:hAnsi="Times New Roman" w:cs="Times New Roman"/>
          <w:sz w:val="24"/>
          <w:szCs w:val="24"/>
        </w:rPr>
        <w:t xml:space="preserve"> Текущему контролю подлежат учащиеся всех классов Школы. </w:t>
      </w:r>
    </w:p>
    <w:p w:rsidR="00FF5D18" w:rsidRPr="00B4580A" w:rsidRDefault="00FF5D18" w:rsidP="00B458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580A">
        <w:rPr>
          <w:rFonts w:ascii="Times New Roman" w:hAnsi="Times New Roman" w:cs="Times New Roman"/>
          <w:b/>
          <w:sz w:val="24"/>
          <w:szCs w:val="24"/>
        </w:rPr>
        <w:t>2.3.</w:t>
      </w:r>
      <w:r w:rsidRPr="00B4580A">
        <w:rPr>
          <w:rFonts w:ascii="Times New Roman" w:hAnsi="Times New Roman" w:cs="Times New Roman"/>
          <w:sz w:val="24"/>
          <w:szCs w:val="24"/>
        </w:rPr>
        <w:t xml:space="preserve"> Текущий контроль образовательных результатов учащихся проводится в</w:t>
      </w:r>
      <w:r w:rsidR="00B4580A" w:rsidRPr="00B4580A">
        <w:rPr>
          <w:rFonts w:ascii="Times New Roman" w:hAnsi="Times New Roman" w:cs="Times New Roman"/>
          <w:sz w:val="24"/>
          <w:szCs w:val="24"/>
        </w:rPr>
        <w:t xml:space="preserve"> </w:t>
      </w:r>
      <w:r w:rsidRPr="00B4580A">
        <w:rPr>
          <w:rFonts w:ascii="Times New Roman" w:hAnsi="Times New Roman" w:cs="Times New Roman"/>
          <w:sz w:val="24"/>
          <w:szCs w:val="24"/>
        </w:rPr>
        <w:t xml:space="preserve">течение учебного периода (четверти, полугодия) с целью систематического </w:t>
      </w:r>
    </w:p>
    <w:p w:rsidR="00FF5D18" w:rsidRPr="00B4580A" w:rsidRDefault="00FF5D18" w:rsidP="009A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80A">
        <w:rPr>
          <w:rFonts w:ascii="Times New Roman" w:hAnsi="Times New Roman" w:cs="Times New Roman"/>
          <w:sz w:val="24"/>
          <w:szCs w:val="24"/>
        </w:rPr>
        <w:t>контроля уровня освоения учащимися тем, разделов, глав учебных программ за оцениваемый период, прочности формируемых образовательных результатов, с</w:t>
      </w:r>
      <w:r w:rsidR="0065071F" w:rsidRPr="00B4580A">
        <w:rPr>
          <w:rFonts w:ascii="Times New Roman" w:hAnsi="Times New Roman" w:cs="Times New Roman"/>
          <w:sz w:val="24"/>
          <w:szCs w:val="24"/>
        </w:rPr>
        <w:t xml:space="preserve">тепени развития </w:t>
      </w:r>
      <w:proofErr w:type="spellStart"/>
      <w:r w:rsidR="0065071F" w:rsidRPr="00B4580A">
        <w:rPr>
          <w:rFonts w:ascii="Times New Roman" w:hAnsi="Times New Roman" w:cs="Times New Roman"/>
          <w:sz w:val="24"/>
          <w:szCs w:val="24"/>
        </w:rPr>
        <w:t>деятельностно-</w:t>
      </w:r>
      <w:r w:rsidRPr="00B4580A">
        <w:rPr>
          <w:rFonts w:ascii="Times New Roman" w:hAnsi="Times New Roman" w:cs="Times New Roman"/>
          <w:sz w:val="24"/>
          <w:szCs w:val="24"/>
        </w:rPr>
        <w:t>коммуникативных</w:t>
      </w:r>
      <w:proofErr w:type="spellEnd"/>
      <w:r w:rsidRPr="00B4580A">
        <w:rPr>
          <w:rFonts w:ascii="Times New Roman" w:hAnsi="Times New Roman" w:cs="Times New Roman"/>
          <w:sz w:val="24"/>
          <w:szCs w:val="24"/>
        </w:rPr>
        <w:t xml:space="preserve"> умений, ценностных ориентаций. </w:t>
      </w:r>
    </w:p>
    <w:p w:rsidR="00FF5D18" w:rsidRPr="001639FC" w:rsidRDefault="00FF5D18" w:rsidP="00B458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9FC">
        <w:rPr>
          <w:rFonts w:ascii="Times New Roman" w:hAnsi="Times New Roman" w:cs="Times New Roman"/>
          <w:b/>
          <w:sz w:val="24"/>
          <w:szCs w:val="24"/>
        </w:rPr>
        <w:lastRenderedPageBreak/>
        <w:t>2.4.</w:t>
      </w:r>
      <w:r w:rsidRPr="001639FC">
        <w:rPr>
          <w:rFonts w:ascii="Times New Roman" w:hAnsi="Times New Roman" w:cs="Times New Roman"/>
          <w:sz w:val="24"/>
          <w:szCs w:val="24"/>
        </w:rPr>
        <w:t xml:space="preserve"> Текущий контроль образовательных результатов учащихся уровня начального общего образования проводится с учетом требований к результатам освоения основной образовательной программы начального общего образования: </w:t>
      </w:r>
    </w:p>
    <w:p w:rsidR="00FF5D18" w:rsidRPr="001639FC" w:rsidRDefault="00FF5D18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9FC">
        <w:rPr>
          <w:rFonts w:ascii="Times New Roman" w:hAnsi="Times New Roman" w:cs="Times New Roman"/>
          <w:sz w:val="24"/>
          <w:szCs w:val="24"/>
        </w:rPr>
        <w:t xml:space="preserve">- </w:t>
      </w:r>
      <w:r w:rsidRPr="001639FC">
        <w:rPr>
          <w:rFonts w:ascii="Times New Roman" w:hAnsi="Times New Roman" w:cs="Times New Roman"/>
          <w:b/>
          <w:i/>
          <w:sz w:val="24"/>
          <w:szCs w:val="24"/>
        </w:rPr>
        <w:t>личностным,</w:t>
      </w:r>
      <w:r w:rsidRPr="001639FC">
        <w:rPr>
          <w:rFonts w:ascii="Times New Roman" w:hAnsi="Times New Roman" w:cs="Times New Roman"/>
          <w:sz w:val="24"/>
          <w:szCs w:val="24"/>
        </w:rPr>
        <w:t xml:space="preserve"> включающим готовность и способность учащихся к саморазвитию, </w:t>
      </w:r>
      <w:proofErr w:type="spellStart"/>
      <w:r w:rsidRPr="001639FC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1639FC">
        <w:rPr>
          <w:rFonts w:ascii="Times New Roman" w:hAnsi="Times New Roman" w:cs="Times New Roman"/>
          <w:sz w:val="24"/>
          <w:szCs w:val="24"/>
        </w:rPr>
        <w:t xml:space="preserve"> мотивации к обучению и познанию, ценностно-смысловые установки учащихся, отражающие их индивидуально-личностные позиции, социальные компетенции, личностные качества; </w:t>
      </w:r>
      <w:proofErr w:type="spellStart"/>
      <w:r w:rsidRPr="001639FC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="001639FC" w:rsidRPr="001639FC">
        <w:rPr>
          <w:rFonts w:ascii="Times New Roman" w:hAnsi="Times New Roman" w:cs="Times New Roman"/>
          <w:sz w:val="24"/>
          <w:szCs w:val="24"/>
        </w:rPr>
        <w:t xml:space="preserve"> </w:t>
      </w:r>
      <w:r w:rsidR="00122F47" w:rsidRPr="001639FC">
        <w:rPr>
          <w:rFonts w:ascii="Times New Roman" w:hAnsi="Times New Roman" w:cs="Times New Roman"/>
          <w:sz w:val="24"/>
          <w:szCs w:val="24"/>
        </w:rPr>
        <w:t>нравственно-этической ориентации</w:t>
      </w:r>
      <w:r w:rsidRPr="001639FC">
        <w:rPr>
          <w:rFonts w:ascii="Times New Roman" w:hAnsi="Times New Roman" w:cs="Times New Roman"/>
          <w:sz w:val="24"/>
          <w:szCs w:val="24"/>
        </w:rPr>
        <w:t xml:space="preserve"> (не оцениваются, обобщенная оценка представляется в результатах мониторинговых исследований, проводимых педагогом- психологом). </w:t>
      </w:r>
    </w:p>
    <w:p w:rsidR="00FF5D18" w:rsidRPr="001639FC" w:rsidRDefault="00FF5D18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9F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639FC">
        <w:rPr>
          <w:rFonts w:ascii="Times New Roman" w:hAnsi="Times New Roman" w:cs="Times New Roman"/>
          <w:b/>
          <w:i/>
          <w:sz w:val="24"/>
          <w:szCs w:val="24"/>
        </w:rPr>
        <w:t>метапредметным</w:t>
      </w:r>
      <w:proofErr w:type="spellEnd"/>
      <w:r w:rsidRPr="001639FC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1639F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639FC">
        <w:rPr>
          <w:rFonts w:ascii="Times New Roman" w:hAnsi="Times New Roman" w:cs="Times New Roman"/>
          <w:sz w:val="24"/>
          <w:szCs w:val="24"/>
        </w:rPr>
        <w:t>включающим</w:t>
      </w:r>
      <w:proofErr w:type="gramEnd"/>
      <w:r w:rsidRPr="001639FC">
        <w:rPr>
          <w:rFonts w:ascii="Times New Roman" w:hAnsi="Times New Roman" w:cs="Times New Roman"/>
          <w:sz w:val="24"/>
          <w:szCs w:val="24"/>
        </w:rPr>
        <w:t xml:space="preserve"> освоенные учащимися универсальные учебные действия (познавательные, регулятивные и коммуникативные), обеспечивающие овладение ключевыми компетенциями, составляющими основу умения учиться, и </w:t>
      </w:r>
      <w:proofErr w:type="spellStart"/>
      <w:r w:rsidRPr="001639FC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1639FC">
        <w:rPr>
          <w:rFonts w:ascii="Times New Roman" w:hAnsi="Times New Roman" w:cs="Times New Roman"/>
          <w:sz w:val="24"/>
          <w:szCs w:val="24"/>
        </w:rPr>
        <w:t xml:space="preserve"> понятиями. </w:t>
      </w:r>
    </w:p>
    <w:p w:rsidR="00FF5D18" w:rsidRPr="001639FC" w:rsidRDefault="00FF5D18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39FC">
        <w:rPr>
          <w:rFonts w:ascii="Times New Roman" w:hAnsi="Times New Roman" w:cs="Times New Roman"/>
          <w:sz w:val="24"/>
          <w:szCs w:val="24"/>
        </w:rPr>
        <w:t xml:space="preserve">- </w:t>
      </w:r>
      <w:r w:rsidRPr="001639FC">
        <w:rPr>
          <w:rFonts w:ascii="Times New Roman" w:hAnsi="Times New Roman" w:cs="Times New Roman"/>
          <w:b/>
          <w:i/>
          <w:sz w:val="24"/>
          <w:szCs w:val="24"/>
        </w:rPr>
        <w:t>предметным,</w:t>
      </w:r>
      <w:r w:rsidRPr="001639FC">
        <w:rPr>
          <w:rFonts w:ascii="Times New Roman" w:hAnsi="Times New Roman" w:cs="Times New Roman"/>
          <w:sz w:val="24"/>
          <w:szCs w:val="24"/>
        </w:rPr>
        <w:t xml:space="preserve"> включающим освоенный учащимися в ходе изучения учебного предмета опыт специфической для данной предметной области деятельности по получению нового знания, его преобразованию и применению, а также систему основополагающих элементов научного знания, лежащих в основе современной научной картины мира. </w:t>
      </w:r>
      <w:proofErr w:type="gramEnd"/>
    </w:p>
    <w:p w:rsidR="001639FC" w:rsidRPr="00F815EA" w:rsidRDefault="00FF5D18" w:rsidP="001639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15EA">
        <w:rPr>
          <w:rFonts w:ascii="Times New Roman" w:hAnsi="Times New Roman" w:cs="Times New Roman"/>
          <w:b/>
          <w:sz w:val="24"/>
          <w:szCs w:val="24"/>
        </w:rPr>
        <w:t>2.5.</w:t>
      </w:r>
      <w:r w:rsidRPr="00F815EA">
        <w:rPr>
          <w:rFonts w:ascii="Times New Roman" w:hAnsi="Times New Roman" w:cs="Times New Roman"/>
          <w:sz w:val="24"/>
          <w:szCs w:val="24"/>
        </w:rPr>
        <w:t xml:space="preserve"> Текущий контроль учащихся 1-х классов в течение учебного года осуществляется качественно без фиксации их достижений в классных журналах в виде отметок по пятибалльной шкале. </w:t>
      </w:r>
    </w:p>
    <w:p w:rsidR="00FF5D18" w:rsidRPr="00F815EA" w:rsidRDefault="00FF5D18" w:rsidP="001639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15EA">
        <w:rPr>
          <w:rFonts w:ascii="Times New Roman" w:hAnsi="Times New Roman" w:cs="Times New Roman"/>
          <w:sz w:val="24"/>
          <w:szCs w:val="24"/>
        </w:rPr>
        <w:t xml:space="preserve">Используется накопительная система оценивания достижений учащихся (в форме портфеля достижений). </w:t>
      </w:r>
    </w:p>
    <w:p w:rsidR="00FF5D18" w:rsidRPr="00F815EA" w:rsidRDefault="00FF5D18" w:rsidP="009A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5EA">
        <w:rPr>
          <w:rFonts w:ascii="Times New Roman" w:hAnsi="Times New Roman" w:cs="Times New Roman"/>
          <w:sz w:val="24"/>
          <w:szCs w:val="24"/>
        </w:rPr>
        <w:t xml:space="preserve"> </w:t>
      </w:r>
      <w:r w:rsidR="00F815EA" w:rsidRPr="00F815EA">
        <w:rPr>
          <w:rFonts w:ascii="Times New Roman" w:hAnsi="Times New Roman" w:cs="Times New Roman"/>
          <w:sz w:val="24"/>
          <w:szCs w:val="24"/>
        </w:rPr>
        <w:tab/>
      </w:r>
      <w:r w:rsidRPr="00F815EA">
        <w:rPr>
          <w:rFonts w:ascii="Times New Roman" w:hAnsi="Times New Roman" w:cs="Times New Roman"/>
          <w:sz w:val="24"/>
          <w:szCs w:val="24"/>
        </w:rPr>
        <w:t xml:space="preserve">Во 2-11 классах текущий контроль дополняется отметками «5» (отлично), «4» (хорошо), «3» (удовлетворительно), «2» (неудовлетворительно). </w:t>
      </w:r>
    </w:p>
    <w:p w:rsidR="00B10A77" w:rsidRPr="000D530A" w:rsidRDefault="00FF5D18" w:rsidP="000D530A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530A">
        <w:rPr>
          <w:rFonts w:ascii="Times New Roman" w:hAnsi="Times New Roman" w:cs="Times New Roman"/>
          <w:b/>
          <w:sz w:val="24"/>
          <w:szCs w:val="24"/>
        </w:rPr>
        <w:t>2.6.</w:t>
      </w:r>
      <w:r w:rsidRPr="000D530A">
        <w:rPr>
          <w:rFonts w:ascii="Times New Roman" w:hAnsi="Times New Roman" w:cs="Times New Roman"/>
          <w:sz w:val="24"/>
          <w:szCs w:val="24"/>
        </w:rPr>
        <w:t xml:space="preserve"> В текущем контроле учащихся</w:t>
      </w:r>
      <w:r w:rsidR="00A04745" w:rsidRPr="000D530A">
        <w:rPr>
          <w:rFonts w:ascii="Times New Roman" w:hAnsi="Times New Roman" w:cs="Times New Roman"/>
          <w:sz w:val="24"/>
          <w:szCs w:val="24"/>
        </w:rPr>
        <w:t>,</w:t>
      </w:r>
      <w:r w:rsidRPr="000D530A">
        <w:rPr>
          <w:rFonts w:ascii="Times New Roman" w:hAnsi="Times New Roman" w:cs="Times New Roman"/>
          <w:sz w:val="24"/>
          <w:szCs w:val="24"/>
        </w:rPr>
        <w:t xml:space="preserve"> находящихся на лечении в санатории, стационаре, учитываются оценки, полученные в учебном заведении при лечебном учреждении. При этом учащийся обязан предоста</w:t>
      </w:r>
      <w:r w:rsidR="0065071F" w:rsidRPr="000D530A">
        <w:rPr>
          <w:rFonts w:ascii="Times New Roman" w:hAnsi="Times New Roman" w:cs="Times New Roman"/>
          <w:sz w:val="24"/>
          <w:szCs w:val="24"/>
        </w:rPr>
        <w:t xml:space="preserve">вить лист с текущими оценками, </w:t>
      </w:r>
      <w:r w:rsidRPr="000D530A">
        <w:rPr>
          <w:rFonts w:ascii="Times New Roman" w:hAnsi="Times New Roman" w:cs="Times New Roman"/>
          <w:sz w:val="24"/>
          <w:szCs w:val="24"/>
        </w:rPr>
        <w:t xml:space="preserve">заверенный печатью данного учебного заведения. </w:t>
      </w:r>
    </w:p>
    <w:p w:rsidR="00FF5D18" w:rsidRPr="000D530A" w:rsidRDefault="00FF5D18" w:rsidP="000D530A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530A">
        <w:rPr>
          <w:rFonts w:ascii="Times New Roman" w:hAnsi="Times New Roman" w:cs="Times New Roman"/>
          <w:b/>
          <w:sz w:val="24"/>
          <w:szCs w:val="24"/>
        </w:rPr>
        <w:t>2.7.</w:t>
      </w:r>
      <w:r w:rsidRPr="000D530A">
        <w:rPr>
          <w:rFonts w:ascii="Times New Roman" w:hAnsi="Times New Roman" w:cs="Times New Roman"/>
          <w:sz w:val="24"/>
          <w:szCs w:val="24"/>
        </w:rPr>
        <w:t xml:space="preserve"> Учащиеся, обучающиеся по индивидуальным учебным планам, аттестуются только по предметам, включенным в план. </w:t>
      </w:r>
    </w:p>
    <w:p w:rsidR="00FF5D18" w:rsidRPr="000D530A" w:rsidRDefault="00FF5D18" w:rsidP="000D530A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530A">
        <w:rPr>
          <w:rFonts w:ascii="Times New Roman" w:hAnsi="Times New Roman" w:cs="Times New Roman"/>
          <w:b/>
          <w:sz w:val="24"/>
          <w:szCs w:val="24"/>
        </w:rPr>
        <w:t>2.8.</w:t>
      </w:r>
      <w:r w:rsidRPr="000D530A">
        <w:rPr>
          <w:rFonts w:ascii="Times New Roman" w:hAnsi="Times New Roman" w:cs="Times New Roman"/>
          <w:sz w:val="24"/>
          <w:szCs w:val="24"/>
        </w:rPr>
        <w:t xml:space="preserve"> Форму текущего контроля определяет учитель с учетом контингента учащихся, содержания учебного материала и используемых им образовательных технологий. Избранная форма текущего контроля представлена в рабочих программах по предмету. Контрольные работы отражаются в графике контрольных работ на каждую четверть. </w:t>
      </w:r>
    </w:p>
    <w:p w:rsidR="0065071F" w:rsidRPr="009139AF" w:rsidRDefault="00FF5D18" w:rsidP="000D53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39AF">
        <w:rPr>
          <w:rFonts w:ascii="Times New Roman" w:hAnsi="Times New Roman" w:cs="Times New Roman"/>
          <w:b/>
          <w:sz w:val="24"/>
          <w:szCs w:val="24"/>
        </w:rPr>
        <w:t>2.9.</w:t>
      </w:r>
      <w:r w:rsidRPr="009139AF">
        <w:rPr>
          <w:rFonts w:ascii="Times New Roman" w:hAnsi="Times New Roman" w:cs="Times New Roman"/>
          <w:sz w:val="24"/>
          <w:szCs w:val="24"/>
        </w:rPr>
        <w:t xml:space="preserve"> В зависимости от особенностей предмета проверки (оценки), предполагаемого способа выполнения работы и представления ее результатов рабочие программы учебных предметов могут предусматривать устные, письменные и практические работы.</w:t>
      </w:r>
    </w:p>
    <w:p w:rsidR="00FF5D18" w:rsidRPr="009139AF" w:rsidRDefault="00FF5D18" w:rsidP="006507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139AF">
        <w:rPr>
          <w:rFonts w:ascii="Times New Roman" w:hAnsi="Times New Roman" w:cs="Times New Roman"/>
          <w:sz w:val="24"/>
          <w:szCs w:val="24"/>
        </w:rPr>
        <w:t xml:space="preserve">К </w:t>
      </w:r>
      <w:r w:rsidRPr="009139AF">
        <w:rPr>
          <w:rFonts w:ascii="Times New Roman" w:hAnsi="Times New Roman" w:cs="Times New Roman"/>
          <w:b/>
          <w:sz w:val="24"/>
          <w:szCs w:val="24"/>
        </w:rPr>
        <w:t>устным работам относятся:</w:t>
      </w:r>
      <w:r w:rsidRPr="009139AF">
        <w:rPr>
          <w:rFonts w:ascii="Times New Roman" w:hAnsi="Times New Roman" w:cs="Times New Roman"/>
          <w:sz w:val="24"/>
          <w:szCs w:val="24"/>
        </w:rPr>
        <w:t xml:space="preserve"> выступления с докладами (сообщениями) по</w:t>
      </w:r>
      <w:r w:rsidR="007C70C0" w:rsidRPr="009139AF">
        <w:rPr>
          <w:rFonts w:ascii="Times New Roman" w:hAnsi="Times New Roman" w:cs="Times New Roman"/>
          <w:sz w:val="24"/>
          <w:szCs w:val="24"/>
        </w:rPr>
        <w:t xml:space="preserve"> </w:t>
      </w:r>
      <w:r w:rsidRPr="009139AF">
        <w:rPr>
          <w:rFonts w:ascii="Times New Roman" w:hAnsi="Times New Roman" w:cs="Times New Roman"/>
          <w:sz w:val="24"/>
          <w:szCs w:val="24"/>
        </w:rPr>
        <w:t xml:space="preserve">определенной учителем или самостоятельно выбранной теме; выразительное чтение (в том числе наизусть) или пересказ текстов; произнесение самостоятельно сочиненных речей, решение математических и иных задач в уме; комментирование (анализ) ситуаций; разыгрывание сцен (диалогов) с другими участниками образовательного процесса; исполнение вокальных произведений; другие контрольные работы, выполняемые устно. </w:t>
      </w:r>
      <w:proofErr w:type="gramEnd"/>
    </w:p>
    <w:p w:rsidR="00FF5D18" w:rsidRPr="009139AF" w:rsidRDefault="00FF5D18" w:rsidP="006507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39AF">
        <w:rPr>
          <w:rFonts w:ascii="Times New Roman" w:hAnsi="Times New Roman" w:cs="Times New Roman"/>
          <w:sz w:val="24"/>
          <w:szCs w:val="24"/>
        </w:rPr>
        <w:t xml:space="preserve">К </w:t>
      </w:r>
      <w:r w:rsidRPr="009139AF">
        <w:rPr>
          <w:rFonts w:ascii="Times New Roman" w:hAnsi="Times New Roman" w:cs="Times New Roman"/>
          <w:b/>
          <w:sz w:val="24"/>
          <w:szCs w:val="24"/>
        </w:rPr>
        <w:t>письменным работам</w:t>
      </w:r>
      <w:r w:rsidRPr="009139AF">
        <w:rPr>
          <w:rFonts w:ascii="Times New Roman" w:hAnsi="Times New Roman" w:cs="Times New Roman"/>
          <w:sz w:val="24"/>
          <w:szCs w:val="24"/>
        </w:rPr>
        <w:t xml:space="preserve"> относятся: по русскому языку - диктант, изложение художественных и иных текстов, сочинение, тест. По математике - решение математических задач с записью решения. По литературе (9-11 класс) – сочинение. По физике, химии – решение вычислительных и качественных задач. </w:t>
      </w:r>
    </w:p>
    <w:p w:rsidR="00FF5D18" w:rsidRPr="009139AF" w:rsidRDefault="00FF5D18" w:rsidP="006507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39AF">
        <w:rPr>
          <w:rFonts w:ascii="Times New Roman" w:hAnsi="Times New Roman" w:cs="Times New Roman"/>
          <w:sz w:val="24"/>
          <w:szCs w:val="24"/>
        </w:rPr>
        <w:t xml:space="preserve">К </w:t>
      </w:r>
      <w:r w:rsidRPr="009139AF">
        <w:rPr>
          <w:rFonts w:ascii="Times New Roman" w:hAnsi="Times New Roman" w:cs="Times New Roman"/>
          <w:b/>
          <w:sz w:val="24"/>
          <w:szCs w:val="24"/>
        </w:rPr>
        <w:t>практическим работам</w:t>
      </w:r>
      <w:r w:rsidRPr="009139AF">
        <w:rPr>
          <w:rFonts w:ascii="Times New Roman" w:hAnsi="Times New Roman" w:cs="Times New Roman"/>
          <w:sz w:val="24"/>
          <w:szCs w:val="24"/>
        </w:rPr>
        <w:t xml:space="preserve"> относятся: проведение наблюдений; постановка лабораторных опытов (экспериментов); изготовление макетов (действующих моделей и т.д.); выполнение контрольных упражнений, нормативов по физической культуре. </w:t>
      </w:r>
    </w:p>
    <w:p w:rsidR="00FF5D18" w:rsidRPr="00337E13" w:rsidRDefault="00FF5D18" w:rsidP="00337E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7E13">
        <w:rPr>
          <w:rFonts w:ascii="Times New Roman" w:hAnsi="Times New Roman" w:cs="Times New Roman"/>
          <w:b/>
          <w:sz w:val="24"/>
          <w:szCs w:val="24"/>
        </w:rPr>
        <w:t>2.10.</w:t>
      </w:r>
      <w:r w:rsidRPr="00337E13">
        <w:rPr>
          <w:rFonts w:ascii="Times New Roman" w:hAnsi="Times New Roman" w:cs="Times New Roman"/>
          <w:sz w:val="24"/>
          <w:szCs w:val="24"/>
        </w:rPr>
        <w:t xml:space="preserve"> Перечень контрольных работ, проводимых в течение учебного года, определяется рабочими програм</w:t>
      </w:r>
      <w:r w:rsidR="005D02FA" w:rsidRPr="00337E13">
        <w:rPr>
          <w:rFonts w:ascii="Times New Roman" w:hAnsi="Times New Roman" w:cs="Times New Roman"/>
          <w:sz w:val="24"/>
          <w:szCs w:val="24"/>
        </w:rPr>
        <w:t xml:space="preserve">мами учебных предметов с учетом </w:t>
      </w:r>
      <w:r w:rsidRPr="00337E13">
        <w:rPr>
          <w:rFonts w:ascii="Times New Roman" w:hAnsi="Times New Roman" w:cs="Times New Roman"/>
          <w:sz w:val="24"/>
          <w:szCs w:val="24"/>
        </w:rPr>
        <w:t xml:space="preserve">планируемых </w:t>
      </w:r>
      <w:r w:rsidRPr="00337E13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образовательных (предметных и </w:t>
      </w:r>
      <w:proofErr w:type="spellStart"/>
      <w:r w:rsidRPr="00337E13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337E13">
        <w:rPr>
          <w:rFonts w:ascii="Times New Roman" w:hAnsi="Times New Roman" w:cs="Times New Roman"/>
          <w:sz w:val="24"/>
          <w:szCs w:val="24"/>
        </w:rPr>
        <w:t xml:space="preserve">) результатов освоения соответствующей основной общеобразовательной программы. Перечень контрольных работ может включать четвертные и полугодовые контрольные работы, планируемые по усмотрению учителя. </w:t>
      </w:r>
    </w:p>
    <w:p w:rsidR="00FF5D18" w:rsidRPr="00337E13" w:rsidRDefault="00FF5D18" w:rsidP="00337E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7E13">
        <w:rPr>
          <w:rFonts w:ascii="Times New Roman" w:hAnsi="Times New Roman" w:cs="Times New Roman"/>
          <w:b/>
          <w:sz w:val="24"/>
          <w:szCs w:val="24"/>
        </w:rPr>
        <w:t>2.11.</w:t>
      </w:r>
      <w:r w:rsidRPr="00337E13">
        <w:rPr>
          <w:rFonts w:ascii="Times New Roman" w:hAnsi="Times New Roman" w:cs="Times New Roman"/>
          <w:sz w:val="24"/>
          <w:szCs w:val="24"/>
        </w:rPr>
        <w:t xml:space="preserve"> Перечень контрольных работ, проводимых в течение учебной четверти (полугодия), периодичность тематического контроля, определяется календарно-тематическим планом, составляемым учителем на основе рабочей программы соответствующего учебного предмета, рассмотренной на методическом объединении и утвержденной приказом директора школы. Периодичность административного контроля определяется планом работы школы, утвержденным директором школы. Письменные работы контрольного характера могут проводиться по текстам администрации школы и в ее присутствии. Сроки проведения, формы и предметы определяются администрацией и доводятся до </w:t>
      </w:r>
      <w:r w:rsidR="005D02FA" w:rsidRPr="00337E13">
        <w:rPr>
          <w:rFonts w:ascii="Times New Roman" w:hAnsi="Times New Roman" w:cs="Times New Roman"/>
          <w:sz w:val="24"/>
          <w:szCs w:val="24"/>
        </w:rPr>
        <w:t xml:space="preserve">сведения учителя. </w:t>
      </w:r>
    </w:p>
    <w:p w:rsidR="00FF5D18" w:rsidRPr="008345A6" w:rsidRDefault="00FF5D18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45A6">
        <w:rPr>
          <w:rFonts w:ascii="Times New Roman" w:hAnsi="Times New Roman" w:cs="Times New Roman"/>
          <w:b/>
          <w:sz w:val="24"/>
          <w:szCs w:val="24"/>
        </w:rPr>
        <w:t>2.12.</w:t>
      </w:r>
      <w:r w:rsidRPr="008345A6">
        <w:rPr>
          <w:rFonts w:ascii="Times New Roman" w:hAnsi="Times New Roman" w:cs="Times New Roman"/>
          <w:sz w:val="24"/>
          <w:szCs w:val="24"/>
        </w:rPr>
        <w:t xml:space="preserve"> Письменные самостоятельные, контрольные и другие виды работ учащихся оцениваются по 5-бальной системе. Отметка за выполненную письменную работу заносится в классный журнал к следующему уроку, за исключением: </w:t>
      </w:r>
    </w:p>
    <w:p w:rsidR="00FF5D18" w:rsidRPr="008345A6" w:rsidRDefault="00FF5D18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45A6">
        <w:rPr>
          <w:rFonts w:ascii="Times New Roman" w:hAnsi="Times New Roman" w:cs="Times New Roman"/>
          <w:sz w:val="24"/>
          <w:szCs w:val="24"/>
        </w:rPr>
        <w:t xml:space="preserve">- отметки за творческие работы по русскому языку и литературе в 5-9-х классах не более чем через 2-3 дня; </w:t>
      </w:r>
    </w:p>
    <w:p w:rsidR="008345A6" w:rsidRPr="008345A6" w:rsidRDefault="00FF5D18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45A6">
        <w:rPr>
          <w:rFonts w:ascii="Times New Roman" w:hAnsi="Times New Roman" w:cs="Times New Roman"/>
          <w:sz w:val="24"/>
          <w:szCs w:val="24"/>
        </w:rPr>
        <w:t xml:space="preserve">- отметки за сочинение в 10-11 классах </w:t>
      </w:r>
      <w:r w:rsidR="008345A6" w:rsidRPr="008345A6">
        <w:rPr>
          <w:rFonts w:ascii="Times New Roman" w:hAnsi="Times New Roman" w:cs="Times New Roman"/>
          <w:sz w:val="24"/>
          <w:szCs w:val="24"/>
        </w:rPr>
        <w:t xml:space="preserve">по русскому языку и литературе - </w:t>
      </w:r>
      <w:r w:rsidRPr="008345A6">
        <w:rPr>
          <w:rFonts w:ascii="Times New Roman" w:hAnsi="Times New Roman" w:cs="Times New Roman"/>
          <w:sz w:val="24"/>
          <w:szCs w:val="24"/>
        </w:rPr>
        <w:t xml:space="preserve"> не более чем через 7 дней. </w:t>
      </w:r>
    </w:p>
    <w:p w:rsidR="00FF5D18" w:rsidRPr="008345A6" w:rsidRDefault="00FF5D18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45A6">
        <w:rPr>
          <w:rFonts w:ascii="Times New Roman" w:hAnsi="Times New Roman" w:cs="Times New Roman"/>
          <w:sz w:val="24"/>
          <w:szCs w:val="24"/>
        </w:rPr>
        <w:t xml:space="preserve">Отметка за сочинение, изложение, диктант с грамматическим заданием выставляется в классный журнал через дробь. </w:t>
      </w:r>
    </w:p>
    <w:p w:rsidR="00FF5D18" w:rsidRPr="008345A6" w:rsidRDefault="00FF5D18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45A6">
        <w:rPr>
          <w:rFonts w:ascii="Times New Roman" w:hAnsi="Times New Roman" w:cs="Times New Roman"/>
          <w:b/>
          <w:sz w:val="24"/>
          <w:szCs w:val="24"/>
        </w:rPr>
        <w:t>2.13.</w:t>
      </w:r>
      <w:r w:rsidRPr="008345A6">
        <w:rPr>
          <w:rFonts w:ascii="Times New Roman" w:hAnsi="Times New Roman" w:cs="Times New Roman"/>
          <w:sz w:val="24"/>
          <w:szCs w:val="24"/>
        </w:rPr>
        <w:t xml:space="preserve"> Содержание и порядок проведения отдельных контрольных работ, включая порядок проверки и оценки результатов их выполнения, разрабатываются учителем с учетом следующих требований: </w:t>
      </w:r>
    </w:p>
    <w:p w:rsidR="00FF5D18" w:rsidRPr="008345A6" w:rsidRDefault="00FF5D18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45A6">
        <w:rPr>
          <w:rFonts w:ascii="Times New Roman" w:hAnsi="Times New Roman" w:cs="Times New Roman"/>
          <w:sz w:val="24"/>
          <w:szCs w:val="24"/>
        </w:rPr>
        <w:t xml:space="preserve">- содержание контрольной работы должно соответствовать определенным предметным и </w:t>
      </w:r>
      <w:proofErr w:type="spellStart"/>
      <w:r w:rsidRPr="008345A6"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 w:rsidRPr="008345A6">
        <w:rPr>
          <w:rFonts w:ascii="Times New Roman" w:hAnsi="Times New Roman" w:cs="Times New Roman"/>
          <w:sz w:val="24"/>
          <w:szCs w:val="24"/>
        </w:rPr>
        <w:t xml:space="preserve"> результатам, предусмотренным рабочей программой учебного предмета; </w:t>
      </w:r>
    </w:p>
    <w:p w:rsidR="00FF5D18" w:rsidRPr="008345A6" w:rsidRDefault="00FF5D18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45A6">
        <w:rPr>
          <w:rFonts w:ascii="Times New Roman" w:hAnsi="Times New Roman" w:cs="Times New Roman"/>
          <w:sz w:val="24"/>
          <w:szCs w:val="24"/>
        </w:rPr>
        <w:t xml:space="preserve">- время, отводимое на выполнение письменных контрольных работ в начальных классах - один учебный час; в 5-9 классах – не более двух учебных часов; </w:t>
      </w:r>
    </w:p>
    <w:p w:rsidR="00FF5D18" w:rsidRPr="008345A6" w:rsidRDefault="00FF5D18" w:rsidP="00834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45A6">
        <w:rPr>
          <w:rFonts w:ascii="Times New Roman" w:hAnsi="Times New Roman" w:cs="Times New Roman"/>
          <w:sz w:val="24"/>
          <w:szCs w:val="24"/>
        </w:rPr>
        <w:t xml:space="preserve">- письменные контрольные работы выполняются учащимися в присутствии учителя (лица, проводящего контрольную работу); отдельные виды практических контрольных работ (например, выполнение учебно-исследовательской работы, разработка и осуществление социальных проектов) могут выполняться полностью или частично в отсутствие учителя (лица, проводящего контрольную работу). </w:t>
      </w:r>
    </w:p>
    <w:p w:rsidR="00FF5D18" w:rsidRPr="00C42DBF" w:rsidRDefault="00FF5D18" w:rsidP="00C42D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2DBF">
        <w:rPr>
          <w:rFonts w:ascii="Times New Roman" w:hAnsi="Times New Roman" w:cs="Times New Roman"/>
          <w:b/>
          <w:sz w:val="24"/>
          <w:szCs w:val="24"/>
        </w:rPr>
        <w:t>2.14.</w:t>
      </w:r>
      <w:r w:rsidRPr="00C42DBF">
        <w:rPr>
          <w:rFonts w:ascii="Times New Roman" w:hAnsi="Times New Roman" w:cs="Times New Roman"/>
          <w:sz w:val="24"/>
          <w:szCs w:val="24"/>
        </w:rPr>
        <w:t xml:space="preserve"> Выполнение контрольных работ, предусмотренных рабочими программами учебных предметов, является обязательным для всех учащихся. </w:t>
      </w:r>
    </w:p>
    <w:p w:rsidR="00FF5D18" w:rsidRPr="00C42DBF" w:rsidRDefault="00FF5D18" w:rsidP="00C42D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2DBF">
        <w:rPr>
          <w:rFonts w:ascii="Times New Roman" w:hAnsi="Times New Roman" w:cs="Times New Roman"/>
          <w:b/>
          <w:sz w:val="24"/>
          <w:szCs w:val="24"/>
        </w:rPr>
        <w:t>2.15.</w:t>
      </w:r>
      <w:r w:rsidRPr="00C42DBF">
        <w:rPr>
          <w:rFonts w:ascii="Times New Roman" w:hAnsi="Times New Roman" w:cs="Times New Roman"/>
          <w:sz w:val="24"/>
          <w:szCs w:val="24"/>
        </w:rPr>
        <w:t xml:space="preserve"> Учащимся, не выполнившим контрольную работу в связи </w:t>
      </w:r>
      <w:proofErr w:type="gramStart"/>
      <w:r w:rsidRPr="00C42DB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42DBF">
        <w:rPr>
          <w:rFonts w:ascii="Times New Roman" w:hAnsi="Times New Roman" w:cs="Times New Roman"/>
          <w:sz w:val="24"/>
          <w:szCs w:val="24"/>
        </w:rPr>
        <w:t xml:space="preserve"> временным </w:t>
      </w:r>
    </w:p>
    <w:p w:rsidR="00FF5D18" w:rsidRPr="00C42DBF" w:rsidRDefault="00FF5D18" w:rsidP="009A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2DBF">
        <w:rPr>
          <w:rFonts w:ascii="Times New Roman" w:hAnsi="Times New Roman" w:cs="Times New Roman"/>
          <w:sz w:val="24"/>
          <w:szCs w:val="24"/>
        </w:rPr>
        <w:t xml:space="preserve">освобождением от посещения учебных занятий в Учреждении и (или) от выполнения отдельных видов работ (по болезни, семейным обстоятельствам или иной уважительной причине), а равно самовольно пропустившим контрольную работу, предоставляется возможность выполнить пропущенные контрольные работы в течение соответствующей учебной четверти (полугодия), либо по истечении срока освобождения от учебных занятий. </w:t>
      </w:r>
    </w:p>
    <w:p w:rsidR="00FF5D18" w:rsidRPr="00C42DBF" w:rsidRDefault="00FF5D18" w:rsidP="00C42D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2DBF">
        <w:rPr>
          <w:rFonts w:ascii="Times New Roman" w:hAnsi="Times New Roman" w:cs="Times New Roman"/>
          <w:b/>
          <w:sz w:val="24"/>
          <w:szCs w:val="24"/>
        </w:rPr>
        <w:t>2.16.</w:t>
      </w:r>
      <w:r w:rsidRPr="00C42DBF">
        <w:rPr>
          <w:rFonts w:ascii="Times New Roman" w:hAnsi="Times New Roman" w:cs="Times New Roman"/>
          <w:sz w:val="24"/>
          <w:szCs w:val="24"/>
        </w:rPr>
        <w:t xml:space="preserve"> В течение учебного дня для одних и тех же учащихся может быть проведено не более одной контрольной работы. </w:t>
      </w:r>
    </w:p>
    <w:p w:rsidR="00FF5D18" w:rsidRPr="00C42DBF" w:rsidRDefault="00FF5D18" w:rsidP="00C42D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2DBF">
        <w:rPr>
          <w:rFonts w:ascii="Times New Roman" w:hAnsi="Times New Roman" w:cs="Times New Roman"/>
          <w:b/>
          <w:sz w:val="24"/>
          <w:szCs w:val="24"/>
        </w:rPr>
        <w:t>2.17.</w:t>
      </w:r>
      <w:r w:rsidRPr="00C42DBF">
        <w:rPr>
          <w:rFonts w:ascii="Times New Roman" w:hAnsi="Times New Roman" w:cs="Times New Roman"/>
          <w:sz w:val="24"/>
          <w:szCs w:val="24"/>
        </w:rPr>
        <w:t xml:space="preserve"> В течение учебной недели для учащихся 2-4 классов может быть проведено не более трех контрольных работ; для учащихся 5-8 классов - не более четырех контрольных работ; для обучающихся 10-11 классов - не более пяти контрольных работ. </w:t>
      </w:r>
    </w:p>
    <w:p w:rsidR="00FF5D18" w:rsidRPr="00C42DBF" w:rsidRDefault="00FF5D18" w:rsidP="00C42D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2DBF">
        <w:rPr>
          <w:rFonts w:ascii="Times New Roman" w:hAnsi="Times New Roman" w:cs="Times New Roman"/>
          <w:sz w:val="24"/>
          <w:szCs w:val="24"/>
        </w:rPr>
        <w:t xml:space="preserve">Ответственность за соблюдение требований настоящего пункта возлагается на заместителя директора Учреждения, согласующего время и место проведения </w:t>
      </w:r>
      <w:r w:rsidR="005D02FA" w:rsidRPr="00C42DBF">
        <w:rPr>
          <w:rFonts w:ascii="Times New Roman" w:hAnsi="Times New Roman" w:cs="Times New Roman"/>
          <w:sz w:val="24"/>
          <w:szCs w:val="24"/>
        </w:rPr>
        <w:t xml:space="preserve">контрольных работ. </w:t>
      </w:r>
    </w:p>
    <w:p w:rsidR="00FF5D18" w:rsidRPr="00C42DBF" w:rsidRDefault="00FF5D18" w:rsidP="00C42D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2DBF">
        <w:rPr>
          <w:rFonts w:ascii="Times New Roman" w:hAnsi="Times New Roman" w:cs="Times New Roman"/>
          <w:b/>
          <w:sz w:val="24"/>
          <w:szCs w:val="24"/>
        </w:rPr>
        <w:lastRenderedPageBreak/>
        <w:t>2.18.</w:t>
      </w:r>
      <w:r w:rsidRPr="00C42DBF">
        <w:rPr>
          <w:rFonts w:ascii="Times New Roman" w:hAnsi="Times New Roman" w:cs="Times New Roman"/>
          <w:sz w:val="24"/>
          <w:szCs w:val="24"/>
        </w:rPr>
        <w:t xml:space="preserve"> В интересах оперативного управления процессом обучения учителя, помимо контрольных работ, вправе проводить иные работы с целью выявления индивидуальных образовательных достижений обучающихся (проверочные работы), в том числе в отношении отдельных обучающихся. </w:t>
      </w:r>
    </w:p>
    <w:p w:rsidR="00FF5D18" w:rsidRPr="00C42DBF" w:rsidRDefault="00FF5D18" w:rsidP="00C42D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2DBF">
        <w:rPr>
          <w:rFonts w:ascii="Times New Roman" w:hAnsi="Times New Roman" w:cs="Times New Roman"/>
          <w:b/>
          <w:sz w:val="24"/>
          <w:szCs w:val="24"/>
        </w:rPr>
        <w:t>2.19.</w:t>
      </w:r>
      <w:r w:rsidRPr="00C42DBF">
        <w:rPr>
          <w:rFonts w:ascii="Times New Roman" w:hAnsi="Times New Roman" w:cs="Times New Roman"/>
          <w:sz w:val="24"/>
          <w:szCs w:val="24"/>
        </w:rPr>
        <w:t xml:space="preserve"> Количество, сроки и порядок проведения проверочных работ устанавливаются учителями самостоятельно. Отметки успеваемости, выставленные учащимся по результатам выполнения проверочных работ, в классный журнал заносятся по усмотрению учителя. </w:t>
      </w:r>
    </w:p>
    <w:p w:rsidR="00FF5D18" w:rsidRPr="00C42DBF" w:rsidRDefault="00FF5D18" w:rsidP="00C42D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2DBF">
        <w:rPr>
          <w:rFonts w:ascii="Times New Roman" w:hAnsi="Times New Roman" w:cs="Times New Roman"/>
          <w:b/>
          <w:sz w:val="24"/>
          <w:szCs w:val="24"/>
        </w:rPr>
        <w:t>2.20.</w:t>
      </w:r>
      <w:r w:rsidRPr="00C42DBF">
        <w:rPr>
          <w:rFonts w:ascii="Times New Roman" w:hAnsi="Times New Roman" w:cs="Times New Roman"/>
          <w:sz w:val="24"/>
          <w:szCs w:val="24"/>
        </w:rPr>
        <w:t xml:space="preserve"> По результатам текущего контроля учитель выставляет отметки: </w:t>
      </w:r>
    </w:p>
    <w:p w:rsidR="00FF5D18" w:rsidRPr="00C42DBF" w:rsidRDefault="00FF5D18" w:rsidP="00C42D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2DBF">
        <w:rPr>
          <w:rFonts w:ascii="Times New Roman" w:hAnsi="Times New Roman" w:cs="Times New Roman"/>
          <w:sz w:val="24"/>
          <w:szCs w:val="24"/>
        </w:rPr>
        <w:t xml:space="preserve">- четвертные (2-9 классы); </w:t>
      </w:r>
    </w:p>
    <w:p w:rsidR="00FF5D18" w:rsidRPr="00C42DBF" w:rsidRDefault="00FF5D18" w:rsidP="00C42D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2DBF">
        <w:rPr>
          <w:rFonts w:ascii="Times New Roman" w:hAnsi="Times New Roman" w:cs="Times New Roman"/>
          <w:sz w:val="24"/>
          <w:szCs w:val="24"/>
        </w:rPr>
        <w:t xml:space="preserve">- полугодовые (10-11 классы); </w:t>
      </w:r>
    </w:p>
    <w:p w:rsidR="00FF5D18" w:rsidRPr="00C42DBF" w:rsidRDefault="00FF5D18" w:rsidP="00C42D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2DBF">
        <w:rPr>
          <w:rFonts w:ascii="Times New Roman" w:hAnsi="Times New Roman" w:cs="Times New Roman"/>
          <w:sz w:val="24"/>
          <w:szCs w:val="24"/>
        </w:rPr>
        <w:t xml:space="preserve">- годовые (2-11 классы). </w:t>
      </w:r>
    </w:p>
    <w:p w:rsidR="00FF5D18" w:rsidRPr="00C42DBF" w:rsidRDefault="00FF5D18" w:rsidP="00C42D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2DBF">
        <w:rPr>
          <w:rFonts w:ascii="Times New Roman" w:hAnsi="Times New Roman" w:cs="Times New Roman"/>
          <w:sz w:val="24"/>
          <w:szCs w:val="24"/>
        </w:rPr>
        <w:t>Отметка за четверть, полугодие, год выставляется на основе результатов письменных работ и устных ответов учащихся за 3 дня до начала каникул или аттестационного периода. Четвертные (полугодовые) отметки успеваемости обучающихся выводятся по окончании соответствующей учебной четверти (полугодия) на основе текущих отметок успеваемости, выставленных обучающимся в классный ж</w:t>
      </w:r>
      <w:r w:rsidR="00122F47" w:rsidRPr="00C42DBF">
        <w:rPr>
          <w:rFonts w:ascii="Times New Roman" w:hAnsi="Times New Roman" w:cs="Times New Roman"/>
          <w:sz w:val="24"/>
          <w:szCs w:val="24"/>
        </w:rPr>
        <w:t>урнал, по результатам выполненных</w:t>
      </w:r>
      <w:r w:rsidRPr="00C42DBF">
        <w:rPr>
          <w:rFonts w:ascii="Times New Roman" w:hAnsi="Times New Roman" w:cs="Times New Roman"/>
          <w:sz w:val="24"/>
          <w:szCs w:val="24"/>
        </w:rPr>
        <w:t xml:space="preserve"> контрольных работ, проведенных согласно календарно-тематическим планам изучения соответствующих учебных предметов. </w:t>
      </w:r>
    </w:p>
    <w:p w:rsidR="00FF5D18" w:rsidRPr="00C42DBF" w:rsidRDefault="00FF5D18" w:rsidP="00C42D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2DBF">
        <w:rPr>
          <w:rFonts w:ascii="Times New Roman" w:hAnsi="Times New Roman" w:cs="Times New Roman"/>
          <w:sz w:val="24"/>
          <w:szCs w:val="24"/>
        </w:rPr>
        <w:t>Четвертная (полугодовая) отметка успеваемости обучающегося по учебному предмету определяется как среднее арифметическое всех отметок, выставленных обучающемуся по данному учебному предмету в течение соответствующей учебной четверти (учебного полугодия)</w:t>
      </w:r>
      <w:r w:rsidR="00A04745" w:rsidRPr="00C42DBF">
        <w:rPr>
          <w:rFonts w:ascii="Times New Roman" w:hAnsi="Times New Roman" w:cs="Times New Roman"/>
          <w:sz w:val="24"/>
          <w:szCs w:val="24"/>
        </w:rPr>
        <w:t xml:space="preserve"> с учетом оценок за письменные работы</w:t>
      </w:r>
      <w:r w:rsidRPr="00C42DBF">
        <w:rPr>
          <w:rFonts w:ascii="Times New Roman" w:hAnsi="Times New Roman" w:cs="Times New Roman"/>
          <w:sz w:val="24"/>
          <w:szCs w:val="24"/>
        </w:rPr>
        <w:t xml:space="preserve">, и выставляются целыми числами по правилам математического округления. </w:t>
      </w:r>
    </w:p>
    <w:p w:rsidR="00FF5D18" w:rsidRPr="00BE7580" w:rsidRDefault="00FF5D18" w:rsidP="00BE75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7580">
        <w:rPr>
          <w:rFonts w:ascii="Times New Roman" w:hAnsi="Times New Roman" w:cs="Times New Roman"/>
          <w:b/>
          <w:sz w:val="24"/>
          <w:szCs w:val="24"/>
        </w:rPr>
        <w:t>2.21.</w:t>
      </w:r>
      <w:r w:rsidRPr="00BE7580">
        <w:rPr>
          <w:rFonts w:ascii="Times New Roman" w:hAnsi="Times New Roman" w:cs="Times New Roman"/>
          <w:sz w:val="24"/>
          <w:szCs w:val="24"/>
        </w:rPr>
        <w:t xml:space="preserve"> В связи с введением ФГОС производить следующие мероприятия по оценке достижений планируемых результатов: </w:t>
      </w:r>
    </w:p>
    <w:p w:rsidR="00B27895" w:rsidRPr="00BE7580" w:rsidRDefault="00B27895" w:rsidP="00BE758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5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2.22.</w:t>
      </w:r>
      <w:r w:rsidRPr="00BE75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Промежуточная аттестация (итоговый контроль) в переводных классах может проводиться в следующих формах: итоговая контрольная работа, тестирование и другие формы.</w:t>
      </w:r>
    </w:p>
    <w:p w:rsidR="00B27895" w:rsidRPr="00BE7580" w:rsidRDefault="00B27895" w:rsidP="00BE758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5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2.23.</w:t>
      </w:r>
      <w:r w:rsidRPr="00BE75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с переходом на ФГОС производить следующие мероприятия по оценке достижений планируемых результатов:</w:t>
      </w:r>
    </w:p>
    <w:p w:rsidR="00B27895" w:rsidRPr="00BE7580" w:rsidRDefault="00B27895" w:rsidP="00B2789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5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Оценивать личностные, </w:t>
      </w:r>
      <w:proofErr w:type="spellStart"/>
      <w:r w:rsidRPr="00BE75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BE758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предметные результаты образования обучающихся  начальных классов, используя комплексный подход.</w:t>
      </w:r>
    </w:p>
    <w:p w:rsidR="00B27895" w:rsidRPr="00BE7580" w:rsidRDefault="00B27895" w:rsidP="00B2789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58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работу по накопительной системе оценки в рамках «Портфеля достижений» обучающихся 1 – 4-х классов по трём направлениям:</w:t>
      </w:r>
    </w:p>
    <w:p w:rsidR="00B27895" w:rsidRPr="00BE7580" w:rsidRDefault="00B27895" w:rsidP="00B278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58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E7580" w:rsidRPr="00BE75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E758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систематизированные материалы наблюдений (оценочные листы,   материалы наблюдений и т.д.);</w:t>
      </w:r>
    </w:p>
    <w:p w:rsidR="00B27895" w:rsidRPr="00BE7580" w:rsidRDefault="00B27895" w:rsidP="00BE758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58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выборка детских творческих работ, стартовая диагностика, промежуточные и итоговые стандартизированные работы по русскому языку, математике, окружающему миру;</w:t>
      </w:r>
    </w:p>
    <w:p w:rsidR="00B27895" w:rsidRPr="00BE7580" w:rsidRDefault="00B27895" w:rsidP="00BE758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5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материалы, характеризирующие достижения обучающихся в рамках </w:t>
      </w:r>
      <w:proofErr w:type="spellStart"/>
      <w:r w:rsidRPr="00BE758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внеучебной</w:t>
      </w:r>
      <w:proofErr w:type="spellEnd"/>
      <w:r w:rsidRPr="00BE75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E75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досуговой</w:t>
      </w:r>
      <w:proofErr w:type="spellEnd"/>
      <w:r w:rsidRPr="00BE75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(результаты участия в олимпиадах, конкурсах, выставках, смотрах, спортивных мероприятиях и т. д.)</w:t>
      </w:r>
    </w:p>
    <w:p w:rsidR="00B27895" w:rsidRPr="00415446" w:rsidRDefault="00B27895" w:rsidP="00052975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Итоговую оценку выпускника начальной школы формировать на основе накопленной оценки по всем учебным предметам и оценок за выполнение трёх итоговых работ (по русскому языку, математике и комплексной работе на </w:t>
      </w:r>
      <w:proofErr w:type="spellStart"/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межпредметной</w:t>
      </w:r>
      <w:proofErr w:type="spellEnd"/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основе).</w:t>
      </w:r>
    </w:p>
    <w:p w:rsidR="00B27895" w:rsidRPr="00415446" w:rsidRDefault="00B27895" w:rsidP="0041544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4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2.24.</w:t>
      </w:r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ФГОС меняется инструментарий – формы и методы оценки. Изменяется традиционная оценочно-отметочная шкала (пятибалльная). Шкала становится по принципу «прибавления» и «уровневого подхода» — решение учеником простой учебной задачи, части задачи оценивается как безусловный успех, но на элементарном уровне, за которым следует более высокий уровень, к нему ученик может стремиться.</w:t>
      </w:r>
    </w:p>
    <w:p w:rsidR="00B27895" w:rsidRPr="00415446" w:rsidRDefault="00B27895" w:rsidP="0041544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4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2.25.</w:t>
      </w:r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каждую учебную задачу или группу заданий (задач), показывающую овладение конкретным действием (умением), определяется и по возможности ставится отдельная отметка.</w:t>
      </w:r>
    </w:p>
    <w:p w:rsidR="00B27895" w:rsidRPr="00415446" w:rsidRDefault="00B27895" w:rsidP="0041544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4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2.26.</w:t>
      </w:r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Главным средством накопления информации об образовательных результатах ученика становится «Портфель достижений». Официальный классный журнал не отменяется, но итоговая отметка за начальную школу (решение о переводе на следующую ступень образования) принимается не на основе годовых предметных отметок в журнале, а на основе всех результатов (предметных, </w:t>
      </w:r>
      <w:proofErr w:type="spellStart"/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личностных, учебных и </w:t>
      </w:r>
      <w:proofErr w:type="spellStart"/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внеучебных</w:t>
      </w:r>
      <w:proofErr w:type="spellEnd"/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>), накопленных в «Портфеле достижений» ученика за четыре года обучения в начальной школе.</w:t>
      </w:r>
    </w:p>
    <w:p w:rsidR="00B27895" w:rsidRPr="00415446" w:rsidRDefault="00B27895" w:rsidP="0041544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4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2.27.</w:t>
      </w:r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«Портфель достижений» — обязательный компонент определения итоговой оценки в Основной образовательной программе, дополняющей Федеральный государственный образовательный стандарт.</w:t>
      </w:r>
    </w:p>
    <w:p w:rsidR="00B27895" w:rsidRPr="00415446" w:rsidRDefault="00B27895" w:rsidP="0041544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«Портфель достижений ученика» — это сборник работ и результатов, которые показывают усилия, прогресс и достижения ученика в разных областях (учеба, творчество, общение, здоровье, полезный людям труд и т.д.), а также самоанализ учеником своих текущих достижений и недостатков, позволяющих самому определять цели своего дальнейшего развития.</w:t>
      </w:r>
    </w:p>
    <w:p w:rsidR="00B27895" w:rsidRPr="00415446" w:rsidRDefault="00B27895" w:rsidP="0041544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4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2.28.</w:t>
      </w:r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разделы «Портфеля достижений ученика»:</w:t>
      </w:r>
    </w:p>
    <w:p w:rsidR="00B27895" w:rsidRPr="00415446" w:rsidRDefault="00B27895" w:rsidP="0041544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показатели предметных результатов (контрольные работы, данные из таблиц – результатов, выборки проектных, творческих и других работ по разным предметам);</w:t>
      </w:r>
    </w:p>
    <w:p w:rsidR="00B27895" w:rsidRPr="00415446" w:rsidRDefault="00B27895" w:rsidP="0041544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показатели </w:t>
      </w:r>
      <w:proofErr w:type="spellStart"/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(способы деятельности, применимые как в рамках образовательного процесса, так и при решении проблем в реальных жизненных ситуациях, освоенные </w:t>
      </w:r>
      <w:proofErr w:type="gramStart"/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одного, нескольких или всех учебных предметов);</w:t>
      </w:r>
    </w:p>
    <w:p w:rsidR="00B27895" w:rsidRPr="00415446" w:rsidRDefault="00B27895" w:rsidP="0041544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показатели личностных результатов (прежде всего во </w:t>
      </w:r>
      <w:proofErr w:type="spellStart"/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внеучебной</w:t>
      </w:r>
      <w:proofErr w:type="spellEnd"/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деятельности), включающих готовность и способность обучающихся саморазвитию, </w:t>
      </w:r>
      <w:proofErr w:type="spellStart"/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мотивации к обучению и познанию, ценностно-смысловые установки обучающихся, отражающие их индивидуально-личностные позиции, социальные компетенции, личностные качества;  </w:t>
      </w:r>
      <w:proofErr w:type="spellStart"/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 гражданской идентичности.</w:t>
      </w:r>
      <w:proofErr w:type="gramEnd"/>
    </w:p>
    <w:p w:rsidR="00B27895" w:rsidRPr="00415446" w:rsidRDefault="00B27895" w:rsidP="0041544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4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2.29.</w:t>
      </w:r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Пополнять «Портфель достижений» и оценивать его материалы должен ученик. Учитель же раз в четверть пополняет лишь небольшую обязательную часть (после контрольных работ), а в остальном обучает ученика порядку пополнения портфеля основным набором материалов и их оцениванию по качественной шкале: «нормально», «хорошо», «почти отлично», «отлично», «превосходно».</w:t>
      </w:r>
    </w:p>
    <w:p w:rsidR="00B27895" w:rsidRPr="00415446" w:rsidRDefault="00B27895" w:rsidP="0041544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4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2.30.</w:t>
      </w:r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Новые средства, формы и методы оценки должны обеспечить комплексную оценку результатов. Это не отдельные отметки по отдельным предметам, а общая характеристика всего приобретенного учеником – его личностные, </w:t>
      </w:r>
      <w:proofErr w:type="spellStart"/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41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предметные результаты. Педагог сводит все данные диагностик в простые таблицы образовательных результатов. Все помещаемые в таблицах оценки и отметки являются необходимым условием для принятия решений по педагогической помощи и поддержке каждого ученика в том, что ему необходимо на данном этапе его развития.</w:t>
      </w:r>
    </w:p>
    <w:p w:rsidR="00B27895" w:rsidRPr="00415446" w:rsidRDefault="00B27895" w:rsidP="004154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5446">
        <w:rPr>
          <w:rFonts w:ascii="Times New Roman" w:hAnsi="Times New Roman" w:cs="Times New Roman"/>
          <w:b/>
          <w:sz w:val="24"/>
          <w:szCs w:val="24"/>
        </w:rPr>
        <w:t>2.31.</w:t>
      </w:r>
      <w:r w:rsidRPr="00415446">
        <w:rPr>
          <w:rFonts w:ascii="Times New Roman" w:hAnsi="Times New Roman" w:cs="Times New Roman"/>
          <w:sz w:val="24"/>
          <w:szCs w:val="24"/>
        </w:rPr>
        <w:t xml:space="preserve"> Родителям (законным представителям) учащихся должна быть обеспечена возможность ознакомления с ходом и содержанием образовательного процесса, с результатами текущего контроля, посещаемости уроков, успеваемости. </w:t>
      </w:r>
    </w:p>
    <w:p w:rsidR="00B27895" w:rsidRPr="00415446" w:rsidRDefault="00B27895" w:rsidP="004154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5446">
        <w:rPr>
          <w:rFonts w:ascii="Times New Roman" w:hAnsi="Times New Roman" w:cs="Times New Roman"/>
          <w:sz w:val="24"/>
          <w:szCs w:val="24"/>
        </w:rPr>
        <w:t xml:space="preserve">Классные руководители доводят до сведения родителей (законных представителей) сведения о результатах четвертной, полугодовой аттестации путем выставления отметок в дневники учащихся, в том, числе и электронный дневник. В случае неудовлетворительных результатов аттестации - в письменной форме под роспись родителей (законных представителей) учащихся с указанием даты ознакомления. Письменное сообщение хранится в личном деле учащегося. </w:t>
      </w:r>
    </w:p>
    <w:p w:rsidR="00B27895" w:rsidRDefault="00B27895" w:rsidP="00B278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A86" w:rsidRPr="001B1A58" w:rsidRDefault="00161A86" w:rsidP="00B278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895" w:rsidRPr="001B1A58" w:rsidRDefault="00B27895" w:rsidP="00B2789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A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3. Система оценки результатов ФГОС</w:t>
      </w:r>
    </w:p>
    <w:p w:rsidR="00B27895" w:rsidRPr="001B1A58" w:rsidRDefault="00B27895" w:rsidP="001B1A5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</w:t>
      </w:r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ученика – это действия (умения) по использованию знаний в ходе решения задач (личностных, </w:t>
      </w:r>
      <w:proofErr w:type="spellStart"/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предметных). Отдельные действия достойны оценки (словесной характеристики), а решение полноценной задачи – оценки и отметки (знака фиксации в определенной системе).</w:t>
      </w:r>
    </w:p>
    <w:p w:rsidR="00B27895" w:rsidRPr="001B1A58" w:rsidRDefault="00B27895" w:rsidP="001B1A5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</w:t>
      </w:r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на уроке оценивает сам ученик по алгоритму самооценки. Учитель имеет право скорректировать оценку и отметку, если докажет, что ученик завысил их. После уроков за письменные задания оценку и отметку определяет учитель. Ученик имеет право изменить эту оценку и отметку, если докажет, что она завышена или занижена.</w:t>
      </w:r>
    </w:p>
    <w:p w:rsidR="00B27895" w:rsidRPr="001B1A58" w:rsidRDefault="00B27895" w:rsidP="001B1A5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</w:t>
      </w:r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Оценка ставится за каждую учебную задачу, показывающую овладение конкретным действием (умением).</w:t>
      </w:r>
    </w:p>
    <w:p w:rsidR="00B27895" w:rsidRPr="001B1A58" w:rsidRDefault="00B27895" w:rsidP="001B1A5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3.4.</w:t>
      </w:r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требованиями ФГОС вводятся «Таблицы образовательных результатов». Таблицы составляются из перечня действий (умений), которыми должен и может овладеть ученик.</w:t>
      </w:r>
    </w:p>
    <w:p w:rsidR="00B27895" w:rsidRPr="001B1A58" w:rsidRDefault="00B27895" w:rsidP="001B1A5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Таблицы образовательных результатов размещаются в «Рабочем журнале учителя» в бумажном или электронном варианте. «Рабочий журнал учителя»</w:t>
      </w:r>
      <w:r w:rsidR="001B1A58"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блокнот для рабочих записей. Он необходим для фиксации и хранения информации о динамике развития ученика, которая не может быть отображена в официальном классном журнале. В таблице отметки выставляются в графу того действия (умения), которое было основным в ходе решения конкретной задачи. Отметки выставляются по 5-балльной системе.</w:t>
      </w:r>
    </w:p>
    <w:p w:rsidR="00B27895" w:rsidRPr="001B1A58" w:rsidRDefault="00B27895" w:rsidP="001B1A5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3.5.</w:t>
      </w:r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три группы таблиц:</w:t>
      </w:r>
    </w:p>
    <w:p w:rsidR="00B27895" w:rsidRPr="001B1A58" w:rsidRDefault="00B27895" w:rsidP="001B1A5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таблицы ПРЕДМЕТНЫХ результатов – литературное чтение (1-4 классы), русский язык (1-4 классы), математика (1-4 классы), окружающий мир (1-4 классы), технология (1-4 классы), изобразительное искусство (1-4 классы), музыка (1-4 классы), физическая культура (1-4 классы)</w:t>
      </w:r>
      <w:r w:rsidRPr="001B1A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Приложение 1</w:t>
      </w:r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1C4963" w:rsidRPr="001B1A58" w:rsidRDefault="00B27895" w:rsidP="001B1A5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таблицы МЕТАПРЕДМЕТНЫХ</w:t>
      </w:r>
      <w:r w:rsidR="00FC61E9"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ЛИЧНОСТНЫХ</w:t>
      </w:r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</w:t>
      </w:r>
    </w:p>
    <w:p w:rsidR="00B27895" w:rsidRPr="001B1A58" w:rsidRDefault="00B27895" w:rsidP="00B278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A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2</w:t>
      </w:r>
      <w:r w:rsidR="00FC61E9"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7895" w:rsidRPr="001B1A58" w:rsidRDefault="00B27895" w:rsidP="001B1A5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3.6.</w:t>
      </w:r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Отметки заносятся в таблицы результатов. Обязательно (минимум) за </w:t>
      </w:r>
      <w:proofErr w:type="spellStart"/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личностные </w:t>
      </w:r>
      <w:proofErr w:type="spellStart"/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неперсонифицированные</w:t>
      </w:r>
      <w:proofErr w:type="spellEnd"/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диагностические работы (один раз в год – обязательно); за предметные контрольные работы (один раз в четверть – обязательно). По желанию и возможностям учителя (максимум) за любые другие задания (письменные или устные) – от урока к уроку – </w:t>
      </w:r>
      <w:proofErr w:type="spellStart"/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прорешению</w:t>
      </w:r>
      <w:proofErr w:type="spellEnd"/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 и школы.</w:t>
      </w:r>
    </w:p>
    <w:p w:rsidR="00B27895" w:rsidRPr="001B1A58" w:rsidRDefault="00B27895" w:rsidP="001B1A5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3.7.</w:t>
      </w:r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Типы оценок – текущие, за задачи, решенные при изучении новой темы (выставляются по желанию ученика), за тематические проверочные (контрольные) работы (отметки выставляются обязательно всем ученикам) с правом пересдачи хотя бы один раз.</w:t>
      </w:r>
    </w:p>
    <w:p w:rsidR="00B27895" w:rsidRPr="001B1A58" w:rsidRDefault="00B27895" w:rsidP="00161A8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3.8.</w:t>
      </w:r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Критерии оценивания по признакам трех уровней успешности:</w:t>
      </w:r>
    </w:p>
    <w:p w:rsidR="00B27895" w:rsidRPr="001B1A58" w:rsidRDefault="001B1A58" w:rsidP="001B1A58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27895"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необходимый уровень (базовый) – решение типовой задачи, подобной тем, что решали уже много раз, где требовались отработанные действия (раздел «Ученик научится» Образовательной программы) и усвоенные знания, входящие в опорную систему знаний предмета в программе. Это достаточно для продолжения образования, это возможно и необходимо всем научиться. Качественные оценки «хорошо, но не отлично» или «нормально» (решение задачи с недочетами);</w:t>
      </w:r>
    </w:p>
    <w:p w:rsidR="001B1A58" w:rsidRPr="001B1A58" w:rsidRDefault="001B1A58" w:rsidP="001B1A58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27895"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уровень (программный) – решение нестандартной задачи, где потребовалось действие в новой, непривычной ситуации (в том числе действия из раздела «Ученик может научиться»), либо использование новых, усваиваемых в данный момент знаний (в том числе выходящих за рамки опорной системы знаний по предмету). Умение действовать в нестандартной ситуации – это отличие от необходимого всем уровня. Качественные оценки «отлично» или «почти отлично» (решение задачи с недочетами).</w:t>
      </w:r>
    </w:p>
    <w:p w:rsidR="00B27895" w:rsidRPr="00161A86" w:rsidRDefault="001B1A58" w:rsidP="001B1A58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>- м</w:t>
      </w:r>
      <w:r w:rsidR="00B27895"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аксимальный уровень (необязательный) – решение не изучавшейся в классе «сверхзадачи», для которой потребовались самостоятельно добытые, не изучавшиеся знания, либо новые, самостоятельно усвоенные умения и действия, требуемые на следующих ступенях образования. Это демонстрирует исключительные успехи отдельных </w:t>
      </w:r>
      <w:r w:rsidR="00B27895" w:rsidRPr="001B1A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учеников </w:t>
      </w:r>
      <w:r w:rsidR="00B27895" w:rsidRPr="00161A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отдельным темам сверх школьных требований, качественная оценка «превосходно».</w:t>
      </w:r>
    </w:p>
    <w:p w:rsidR="00B27895" w:rsidRPr="00161A86" w:rsidRDefault="00C50B16" w:rsidP="00161A8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A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27895" w:rsidRPr="00161A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.9.</w:t>
      </w:r>
      <w:r w:rsidR="00B27895" w:rsidRPr="00161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итоговых оценок:</w:t>
      </w:r>
    </w:p>
    <w:p w:rsidR="00B27895" w:rsidRPr="00161A86" w:rsidRDefault="00B27895" w:rsidP="00161A8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A8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предметные четвертные оценки/отметки определяются по таблицам предметных результатов (среднее арифметическое баллов);</w:t>
      </w:r>
    </w:p>
    <w:p w:rsidR="00B27895" w:rsidRPr="00161A86" w:rsidRDefault="00B27895" w:rsidP="00161A8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итоговая оценка за ступень начальной школы определяется на основе положительных результатов, накопленных учеником в «Портфеле достижений», а также на основе итоговой диагностики предметных и </w:t>
      </w:r>
      <w:proofErr w:type="spellStart"/>
      <w:r w:rsidRPr="00161A8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161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результатов.</w:t>
      </w:r>
    </w:p>
    <w:p w:rsidR="00B27895" w:rsidRPr="00161A86" w:rsidRDefault="00C50B16" w:rsidP="00161A8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A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27895" w:rsidRPr="00161A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.10.</w:t>
      </w:r>
      <w:r w:rsidR="00B27895" w:rsidRPr="00161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Итоговая оценка за </w:t>
      </w:r>
      <w:r w:rsidR="000474B0" w:rsidRPr="00161A8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r w:rsidR="00B27895" w:rsidRPr="00161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начальной школы – это словесная характеристика достижений ученика, которая создается на основании трех показателей:</w:t>
      </w:r>
    </w:p>
    <w:p w:rsidR="00B27895" w:rsidRPr="00161A86" w:rsidRDefault="00B27895" w:rsidP="00161A8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A8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комплексной накопленной оценки (вывода по «Портфелю достижений»</w:t>
      </w:r>
      <w:r w:rsidR="00161A86" w:rsidRPr="00161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161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совокупность всех образовательных результатов);</w:t>
      </w:r>
    </w:p>
    <w:p w:rsidR="00B27895" w:rsidRPr="00161A86" w:rsidRDefault="00B27895" w:rsidP="00161A8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A8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результатов итоговых диагностических работ по русскому языку и математике (освоение опорной системы знаний – через решение задач);</w:t>
      </w:r>
    </w:p>
    <w:p w:rsidR="00B27895" w:rsidRPr="00161A86" w:rsidRDefault="00B27895" w:rsidP="00161A8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результатов предварительных диагностических работ по УУД за 4-й класс и итоговой комплексной </w:t>
      </w:r>
      <w:proofErr w:type="spellStart"/>
      <w:r w:rsidRPr="00161A8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межпредметной</w:t>
      </w:r>
      <w:proofErr w:type="spellEnd"/>
      <w:r w:rsidRPr="00161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диагностической работы (уровень </w:t>
      </w:r>
      <w:proofErr w:type="spellStart"/>
      <w:r w:rsidRPr="00161A8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161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действий с предметными и </w:t>
      </w:r>
      <w:proofErr w:type="spellStart"/>
      <w:r w:rsidRPr="00161A8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надпредметными</w:t>
      </w:r>
      <w:proofErr w:type="spellEnd"/>
      <w:r w:rsidRPr="00161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знаниями).</w:t>
      </w:r>
    </w:p>
    <w:p w:rsidR="00C50B16" w:rsidRDefault="00B27895" w:rsidP="00040DF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A8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трех этих показателей педагогами-экспертами формулируется один из трех возможных выводов-оценок результатов по предметам и УУД принимается педагогами-экспертами на основании динамики и в пользу ученика. На основании итоговой оценки принимается решение педагогического совета образовательного учреждения о переводе ученика на следующую ступень образования.</w:t>
      </w:r>
    </w:p>
    <w:p w:rsidR="00040DFC" w:rsidRPr="00040DFC" w:rsidRDefault="00040DFC" w:rsidP="00040DF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747" w:type="dxa"/>
        <w:tblLook w:val="04A0"/>
      </w:tblPr>
      <w:tblGrid>
        <w:gridCol w:w="3510"/>
        <w:gridCol w:w="3190"/>
        <w:gridCol w:w="3047"/>
      </w:tblGrid>
      <w:tr w:rsidR="00C50B16" w:rsidRPr="00040DFC" w:rsidTr="00040DFC">
        <w:tc>
          <w:tcPr>
            <w:tcW w:w="3510" w:type="dxa"/>
            <w:vMerge w:val="restart"/>
          </w:tcPr>
          <w:p w:rsidR="00C50B16" w:rsidRPr="00040DFC" w:rsidRDefault="00C50B16" w:rsidP="00040DF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Вывод-оценка</w:t>
            </w:r>
            <w:r w:rsidR="00040DFC" w:rsidRPr="00040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040DFC"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 </w:t>
            </w:r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</w:t>
            </w:r>
            <w:r w:rsidR="00040DFC"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 продолжения </w:t>
            </w:r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</w:t>
            </w:r>
            <w:r w:rsidR="000474B0"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на следующем уровне</w:t>
            </w:r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237" w:type="dxa"/>
            <w:gridSpan w:val="2"/>
          </w:tcPr>
          <w:p w:rsidR="00C50B16" w:rsidRPr="00040DFC" w:rsidRDefault="00C50B16" w:rsidP="00040DF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Показатели</w:t>
            </w:r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(процентные показатели установлены в ООП)</w:t>
            </w:r>
          </w:p>
        </w:tc>
      </w:tr>
      <w:tr w:rsidR="00C50B16" w:rsidRPr="00040DFC" w:rsidTr="00040DFC">
        <w:tc>
          <w:tcPr>
            <w:tcW w:w="3510" w:type="dxa"/>
            <w:vMerge/>
          </w:tcPr>
          <w:p w:rsidR="00C50B16" w:rsidRPr="00040DFC" w:rsidRDefault="00C50B16" w:rsidP="00040DF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C50B16" w:rsidRPr="00040DFC" w:rsidRDefault="00C50B16" w:rsidP="00040DF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Комплексная оценка</w:t>
            </w:r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(данные «Портфеля достижений»)</w:t>
            </w:r>
          </w:p>
        </w:tc>
        <w:tc>
          <w:tcPr>
            <w:tcW w:w="3047" w:type="dxa"/>
          </w:tcPr>
          <w:p w:rsidR="00C50B16" w:rsidRPr="00040DFC" w:rsidRDefault="00C50B16" w:rsidP="00040DF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D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Итоговые работы</w:t>
            </w:r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(русский язык, математика и </w:t>
            </w:r>
            <w:proofErr w:type="spellStart"/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межпредметная</w:t>
            </w:r>
            <w:proofErr w:type="spellEnd"/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работа)</w:t>
            </w:r>
          </w:p>
        </w:tc>
      </w:tr>
      <w:tr w:rsidR="00C50B16" w:rsidRPr="00040DFC" w:rsidTr="00040DFC">
        <w:tc>
          <w:tcPr>
            <w:tcW w:w="3510" w:type="dxa"/>
          </w:tcPr>
          <w:p w:rsidR="00C50B16" w:rsidRPr="00040DFC" w:rsidRDefault="00C50B16" w:rsidP="00040DF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Не овладел опорной</w:t>
            </w:r>
            <w:r w:rsidR="00040DFC"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системой знаний и необходимыми учебными действиями</w:t>
            </w:r>
          </w:p>
        </w:tc>
        <w:tc>
          <w:tcPr>
            <w:tcW w:w="3190" w:type="dxa"/>
          </w:tcPr>
          <w:p w:rsidR="00C50B16" w:rsidRPr="00040DFC" w:rsidRDefault="00C50B16" w:rsidP="00040DF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зафиксировано достижение</w:t>
            </w:r>
            <w:r w:rsidR="00040DFC"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планируемых</w:t>
            </w:r>
            <w:r w:rsidR="00040DFC"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 по всем разделам образовательной</w:t>
            </w:r>
            <w:r w:rsidR="00040DFC"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(предметные, </w:t>
            </w:r>
            <w:proofErr w:type="spellStart"/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личностные результаты)</w:t>
            </w:r>
          </w:p>
        </w:tc>
        <w:tc>
          <w:tcPr>
            <w:tcW w:w="3047" w:type="dxa"/>
          </w:tcPr>
          <w:p w:rsidR="00C50B16" w:rsidRPr="00040DFC" w:rsidRDefault="00C50B16" w:rsidP="00040DF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выполнено менее 50% заданий необходимого (базового) уровня</w:t>
            </w:r>
          </w:p>
        </w:tc>
      </w:tr>
      <w:tr w:rsidR="00C50B16" w:rsidRPr="00040DFC" w:rsidTr="00040DFC">
        <w:tc>
          <w:tcPr>
            <w:tcW w:w="3510" w:type="dxa"/>
          </w:tcPr>
          <w:p w:rsidR="00C50B16" w:rsidRPr="00040DFC" w:rsidRDefault="00C50B16" w:rsidP="00040DF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2.Овладел опорной</w:t>
            </w:r>
            <w:r w:rsidR="00040DFC"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системой знаний и необходимыми учебными действиями, </w:t>
            </w:r>
            <w:proofErr w:type="gramStart"/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способен</w:t>
            </w:r>
            <w:proofErr w:type="gramEnd"/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их для решения простых стандартных задач</w:t>
            </w:r>
          </w:p>
        </w:tc>
        <w:tc>
          <w:tcPr>
            <w:tcW w:w="3190" w:type="dxa"/>
          </w:tcPr>
          <w:p w:rsidR="00C50B16" w:rsidRPr="00040DFC" w:rsidRDefault="00C50B16" w:rsidP="00040DF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планируемых результатов по всем основным разделам образовательной программы как минимум с оценкой «зачтено»/«нормально»</w:t>
            </w:r>
          </w:p>
        </w:tc>
        <w:tc>
          <w:tcPr>
            <w:tcW w:w="3047" w:type="dxa"/>
          </w:tcPr>
          <w:p w:rsidR="00C50B16" w:rsidRPr="00040DFC" w:rsidRDefault="00C50B16" w:rsidP="00040DF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НЕ менее 50% заданий необходимого (базового) уровня</w:t>
            </w:r>
          </w:p>
        </w:tc>
      </w:tr>
      <w:tr w:rsidR="00C50B16" w:rsidRPr="00040DFC" w:rsidTr="00040DFC">
        <w:trPr>
          <w:trHeight w:val="1810"/>
        </w:trPr>
        <w:tc>
          <w:tcPr>
            <w:tcW w:w="3510" w:type="dxa"/>
          </w:tcPr>
          <w:p w:rsidR="00C50B16" w:rsidRPr="00040DFC" w:rsidRDefault="00C50B16" w:rsidP="00040DF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Овладел опорной системой знаний на уровне осознанного применения учебных действий, в том числе при решении нестандартных задач</w:t>
            </w:r>
          </w:p>
        </w:tc>
        <w:tc>
          <w:tcPr>
            <w:tcW w:w="3190" w:type="dxa"/>
          </w:tcPr>
          <w:p w:rsidR="00C50B16" w:rsidRPr="00040DFC" w:rsidRDefault="00C50B16" w:rsidP="00040DF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планируемых результатов НЕ менее чем по половине разделов образовательной программы с оценкой «хорошо» или «отлично»</w:t>
            </w:r>
          </w:p>
        </w:tc>
        <w:tc>
          <w:tcPr>
            <w:tcW w:w="3047" w:type="dxa"/>
          </w:tcPr>
          <w:p w:rsidR="00C50B16" w:rsidRPr="00040DFC" w:rsidRDefault="00C50B16" w:rsidP="00040DF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не менее 65% заданий необходимого (базового) уровня и не менее 50% от максимального балла за выполнение заданий повышенного уровня</w:t>
            </w:r>
          </w:p>
        </w:tc>
      </w:tr>
    </w:tbl>
    <w:p w:rsidR="00C50B16" w:rsidRPr="00040DFC" w:rsidRDefault="00C50B16" w:rsidP="00040DF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895" w:rsidRPr="00040DFC" w:rsidRDefault="00C50B16" w:rsidP="00040DF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D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27895" w:rsidRPr="00040D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.11.</w:t>
      </w:r>
      <w:r w:rsidR="00B27895" w:rsidRPr="00040D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первом классе вместо балльных отметок допустимо использовать только положительную и не различаемую по уровням фиксацию:</w:t>
      </w:r>
    </w:p>
    <w:p w:rsidR="00B27895" w:rsidRPr="00040DFC" w:rsidRDefault="00B27895" w:rsidP="00040DF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D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учитель у себя в таблице результатов ставит +, </w:t>
      </w:r>
      <w:r w:rsidR="00040DFC" w:rsidRPr="00040DF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Pr="00040D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040D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ученик у себя в дневнике или тетради также ставит «+» или закрашивает – в кружок. В последующих классах при появлении </w:t>
      </w:r>
      <w:r w:rsidRPr="00040D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балльных отметок правило используется целиком: отметка может быть поставлена не за «общую активность», не за «отдельные реплики», а только за самостоятельное решение учеником учебной задачи (выполнение задания).</w:t>
      </w:r>
    </w:p>
    <w:p w:rsidR="00FF5D18" w:rsidRPr="004A58AE" w:rsidRDefault="00FF5D18" w:rsidP="009A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5D18" w:rsidRPr="004A58AE" w:rsidRDefault="00C50B16" w:rsidP="005D02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58AE">
        <w:rPr>
          <w:rFonts w:ascii="Times New Roman" w:hAnsi="Times New Roman" w:cs="Times New Roman"/>
          <w:b/>
          <w:sz w:val="24"/>
          <w:szCs w:val="24"/>
        </w:rPr>
        <w:t>4</w:t>
      </w:r>
      <w:r w:rsidR="00FF5D18" w:rsidRPr="004A58AE">
        <w:rPr>
          <w:rFonts w:ascii="Times New Roman" w:hAnsi="Times New Roman" w:cs="Times New Roman"/>
          <w:b/>
          <w:sz w:val="24"/>
          <w:szCs w:val="24"/>
        </w:rPr>
        <w:t>. Содержание и по</w:t>
      </w:r>
      <w:r w:rsidR="00A04745" w:rsidRPr="004A58AE">
        <w:rPr>
          <w:rFonts w:ascii="Times New Roman" w:hAnsi="Times New Roman" w:cs="Times New Roman"/>
          <w:b/>
          <w:sz w:val="24"/>
          <w:szCs w:val="24"/>
        </w:rPr>
        <w:t xml:space="preserve">рядок проведения </w:t>
      </w:r>
      <w:proofErr w:type="gramStart"/>
      <w:r w:rsidR="00A04745" w:rsidRPr="004A58AE">
        <w:rPr>
          <w:rFonts w:ascii="Times New Roman" w:hAnsi="Times New Roman" w:cs="Times New Roman"/>
          <w:b/>
          <w:sz w:val="24"/>
          <w:szCs w:val="24"/>
        </w:rPr>
        <w:t>промежуточной</w:t>
      </w:r>
      <w:proofErr w:type="gramEnd"/>
    </w:p>
    <w:p w:rsidR="00FF5D18" w:rsidRPr="004A58AE" w:rsidRDefault="00FF5D18" w:rsidP="005D02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58AE">
        <w:rPr>
          <w:rFonts w:ascii="Times New Roman" w:hAnsi="Times New Roman" w:cs="Times New Roman"/>
          <w:b/>
          <w:sz w:val="24"/>
          <w:szCs w:val="24"/>
        </w:rPr>
        <w:t>аттестаци</w:t>
      </w:r>
      <w:r w:rsidR="00A04745" w:rsidRPr="004A58AE">
        <w:rPr>
          <w:rFonts w:ascii="Times New Roman" w:hAnsi="Times New Roman" w:cs="Times New Roman"/>
          <w:b/>
          <w:sz w:val="24"/>
          <w:szCs w:val="24"/>
        </w:rPr>
        <w:t>и</w:t>
      </w:r>
      <w:r w:rsidRPr="004A58AE">
        <w:rPr>
          <w:rFonts w:ascii="Times New Roman" w:hAnsi="Times New Roman" w:cs="Times New Roman"/>
          <w:b/>
          <w:sz w:val="24"/>
          <w:szCs w:val="24"/>
        </w:rPr>
        <w:t xml:space="preserve">  образовательных результатов учащихся.</w:t>
      </w:r>
    </w:p>
    <w:p w:rsidR="00FF5D18" w:rsidRPr="004A58AE" w:rsidRDefault="00C50B16" w:rsidP="007B22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58AE">
        <w:rPr>
          <w:rFonts w:ascii="Times New Roman" w:hAnsi="Times New Roman" w:cs="Times New Roman"/>
          <w:b/>
          <w:sz w:val="24"/>
          <w:szCs w:val="24"/>
        </w:rPr>
        <w:t>4</w:t>
      </w:r>
      <w:r w:rsidR="00FF5D18" w:rsidRPr="004A58AE">
        <w:rPr>
          <w:rFonts w:ascii="Times New Roman" w:hAnsi="Times New Roman" w:cs="Times New Roman"/>
          <w:b/>
          <w:sz w:val="24"/>
          <w:szCs w:val="24"/>
        </w:rPr>
        <w:t>.1.</w:t>
      </w:r>
      <w:r w:rsidR="00FF5D18" w:rsidRPr="004A58AE">
        <w:rPr>
          <w:rFonts w:ascii="Times New Roman" w:hAnsi="Times New Roman" w:cs="Times New Roman"/>
          <w:sz w:val="24"/>
          <w:szCs w:val="24"/>
        </w:rPr>
        <w:t xml:space="preserve"> На основании учебного пла</w:t>
      </w:r>
      <w:r w:rsidR="000474B0" w:rsidRPr="004A58AE">
        <w:rPr>
          <w:rFonts w:ascii="Times New Roman" w:hAnsi="Times New Roman" w:cs="Times New Roman"/>
          <w:sz w:val="24"/>
          <w:szCs w:val="24"/>
        </w:rPr>
        <w:t>на и образовательных программ в1</w:t>
      </w:r>
      <w:r w:rsidR="00FF5D18" w:rsidRPr="004A58AE">
        <w:rPr>
          <w:rFonts w:ascii="Times New Roman" w:hAnsi="Times New Roman" w:cs="Times New Roman"/>
          <w:sz w:val="24"/>
          <w:szCs w:val="24"/>
        </w:rPr>
        <w:t xml:space="preserve">-8-х и 10-х классах проводится промежуточная (годовая) аттестация. Учебные предметы и формы годовой промежуточной аттестации определяются основной образовательной программой Школы на конкретный уровень общего образования (начальное общее образование, основное общее образование, среднее общее образование). </w:t>
      </w:r>
    </w:p>
    <w:p w:rsidR="007B2224" w:rsidRPr="004C367B" w:rsidRDefault="007B2224" w:rsidP="007B22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A58AE">
        <w:rPr>
          <w:rFonts w:ascii="Times New Roman" w:hAnsi="Times New Roman" w:cs="Times New Roman"/>
          <w:sz w:val="24"/>
          <w:szCs w:val="24"/>
        </w:rPr>
        <w:t xml:space="preserve">4.2. </w:t>
      </w:r>
      <w:r w:rsidRPr="004C367B">
        <w:rPr>
          <w:rFonts w:ascii="Times New Roman" w:hAnsi="Times New Roman" w:cs="Times New Roman"/>
          <w:sz w:val="24"/>
          <w:szCs w:val="24"/>
          <w:highlight w:val="yellow"/>
        </w:rPr>
        <w:t xml:space="preserve">Промежуточная (годовая) аттестация учащихся 1 класса проводится в рамках 4 четверти </w:t>
      </w:r>
      <w:proofErr w:type="gramStart"/>
      <w:r w:rsidRPr="004C367B">
        <w:rPr>
          <w:rFonts w:ascii="Times New Roman" w:hAnsi="Times New Roman" w:cs="Times New Roman"/>
          <w:sz w:val="24"/>
          <w:szCs w:val="24"/>
          <w:highlight w:val="yellow"/>
        </w:rPr>
        <w:t xml:space="preserve">( </w:t>
      </w:r>
      <w:proofErr w:type="gramEnd"/>
      <w:r w:rsidRPr="004C367B">
        <w:rPr>
          <w:rFonts w:ascii="Times New Roman" w:hAnsi="Times New Roman" w:cs="Times New Roman"/>
          <w:sz w:val="24"/>
          <w:szCs w:val="24"/>
          <w:highlight w:val="yellow"/>
        </w:rPr>
        <w:t>с 20 мая по 25 мая), осуществляется в форме годовых контрольных работ по обязательным учебным предметам, предусмотренным учебным планом основной образовательной программы начального общего образования:</w:t>
      </w:r>
    </w:p>
    <w:p w:rsidR="007B2224" w:rsidRPr="004C367B" w:rsidRDefault="007B2224" w:rsidP="007B22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C367B">
        <w:rPr>
          <w:rFonts w:ascii="Times New Roman" w:hAnsi="Times New Roman" w:cs="Times New Roman"/>
          <w:sz w:val="24"/>
          <w:szCs w:val="24"/>
          <w:highlight w:val="yellow"/>
        </w:rPr>
        <w:t>- русский язык (диктант с грамматическим заданием),</w:t>
      </w:r>
    </w:p>
    <w:p w:rsidR="007B2224" w:rsidRPr="004A58AE" w:rsidRDefault="007B2224" w:rsidP="007B22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367B">
        <w:rPr>
          <w:rFonts w:ascii="Times New Roman" w:hAnsi="Times New Roman" w:cs="Times New Roman"/>
          <w:sz w:val="24"/>
          <w:szCs w:val="24"/>
          <w:highlight w:val="yellow"/>
        </w:rPr>
        <w:t>- математика (контрольная работа).</w:t>
      </w:r>
    </w:p>
    <w:p w:rsidR="007B2224" w:rsidRPr="004A58AE" w:rsidRDefault="007B2224" w:rsidP="007B22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58AE">
        <w:rPr>
          <w:rFonts w:ascii="Times New Roman" w:hAnsi="Times New Roman" w:cs="Times New Roman"/>
          <w:sz w:val="24"/>
          <w:szCs w:val="24"/>
        </w:rPr>
        <w:t>Результаты годовых контрольных работ оцениваются по бинарной шкале:</w:t>
      </w:r>
    </w:p>
    <w:p w:rsidR="007B2224" w:rsidRPr="004A58AE" w:rsidRDefault="007B2224" w:rsidP="007B22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58AE">
        <w:rPr>
          <w:rFonts w:ascii="Times New Roman" w:hAnsi="Times New Roman" w:cs="Times New Roman"/>
          <w:sz w:val="24"/>
          <w:szCs w:val="24"/>
        </w:rPr>
        <w:t>- дети, не достигшие уровня базовой подготовки;</w:t>
      </w:r>
    </w:p>
    <w:p w:rsidR="007B2224" w:rsidRPr="004A58AE" w:rsidRDefault="007B2224" w:rsidP="007B22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58AE">
        <w:rPr>
          <w:rFonts w:ascii="Times New Roman" w:hAnsi="Times New Roman" w:cs="Times New Roman"/>
          <w:sz w:val="24"/>
          <w:szCs w:val="24"/>
        </w:rPr>
        <w:t>- дети, достигшие уровня базовой подготовки;</w:t>
      </w:r>
    </w:p>
    <w:p w:rsidR="007B2224" w:rsidRPr="004A58AE" w:rsidRDefault="007B2224" w:rsidP="007B22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58AE">
        <w:rPr>
          <w:rFonts w:ascii="Times New Roman" w:hAnsi="Times New Roman" w:cs="Times New Roman"/>
          <w:sz w:val="24"/>
          <w:szCs w:val="24"/>
        </w:rPr>
        <w:t>- дети, достигшие как  базового, так и повышенного уровня подготовки;</w:t>
      </w:r>
    </w:p>
    <w:p w:rsidR="007B2224" w:rsidRPr="004A58AE" w:rsidRDefault="007B2224" w:rsidP="007B22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58AE">
        <w:rPr>
          <w:rFonts w:ascii="Times New Roman" w:hAnsi="Times New Roman" w:cs="Times New Roman"/>
          <w:sz w:val="24"/>
          <w:szCs w:val="24"/>
        </w:rPr>
        <w:t>- дети, достигшие как  базового, так и высокого уровня подготовки.</w:t>
      </w:r>
    </w:p>
    <w:p w:rsidR="00FF5D18" w:rsidRPr="00B115C2" w:rsidRDefault="00C50B16" w:rsidP="007B22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15C2">
        <w:rPr>
          <w:rFonts w:ascii="Times New Roman" w:hAnsi="Times New Roman" w:cs="Times New Roman"/>
          <w:b/>
          <w:sz w:val="24"/>
          <w:szCs w:val="24"/>
        </w:rPr>
        <w:t>4</w:t>
      </w:r>
      <w:r w:rsidR="00B115C2" w:rsidRPr="00B115C2">
        <w:rPr>
          <w:rFonts w:ascii="Times New Roman" w:hAnsi="Times New Roman" w:cs="Times New Roman"/>
          <w:b/>
          <w:sz w:val="24"/>
          <w:szCs w:val="24"/>
        </w:rPr>
        <w:t>.3</w:t>
      </w:r>
      <w:r w:rsidR="00FF5D18" w:rsidRPr="00B115C2">
        <w:rPr>
          <w:rFonts w:ascii="Times New Roman" w:hAnsi="Times New Roman" w:cs="Times New Roman"/>
          <w:b/>
          <w:sz w:val="24"/>
          <w:szCs w:val="24"/>
        </w:rPr>
        <w:t>.</w:t>
      </w:r>
      <w:r w:rsidR="00FF5D18" w:rsidRPr="00B115C2">
        <w:rPr>
          <w:rFonts w:ascii="Times New Roman" w:hAnsi="Times New Roman" w:cs="Times New Roman"/>
          <w:sz w:val="24"/>
          <w:szCs w:val="24"/>
        </w:rPr>
        <w:t xml:space="preserve"> Аттестационные испытания проводятся: </w:t>
      </w:r>
    </w:p>
    <w:p w:rsidR="00FF5D18" w:rsidRPr="00B115C2" w:rsidRDefault="00FF5D18" w:rsidP="00B11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15C2">
        <w:rPr>
          <w:rFonts w:ascii="Times New Roman" w:hAnsi="Times New Roman" w:cs="Times New Roman"/>
          <w:sz w:val="24"/>
          <w:szCs w:val="24"/>
        </w:rPr>
        <w:t xml:space="preserve">- во 2-х классах </w:t>
      </w:r>
      <w:r w:rsidR="005D02FA" w:rsidRPr="00B115C2">
        <w:rPr>
          <w:rFonts w:ascii="Times New Roman" w:hAnsi="Times New Roman" w:cs="Times New Roman"/>
          <w:sz w:val="24"/>
          <w:szCs w:val="24"/>
        </w:rPr>
        <w:t>– по русскому языку (</w:t>
      </w:r>
      <w:r w:rsidR="00B115C2" w:rsidRPr="00B115C2">
        <w:rPr>
          <w:rFonts w:ascii="Times New Roman" w:hAnsi="Times New Roman" w:cs="Times New Roman"/>
          <w:sz w:val="24"/>
          <w:szCs w:val="24"/>
        </w:rPr>
        <w:t>тестирование</w:t>
      </w:r>
      <w:r w:rsidRPr="00B115C2">
        <w:rPr>
          <w:rFonts w:ascii="Times New Roman" w:hAnsi="Times New Roman" w:cs="Times New Roman"/>
          <w:sz w:val="24"/>
          <w:szCs w:val="24"/>
        </w:rPr>
        <w:t xml:space="preserve">), </w:t>
      </w:r>
      <w:r w:rsidR="00B115C2" w:rsidRPr="00B115C2">
        <w:rPr>
          <w:rFonts w:ascii="Times New Roman" w:hAnsi="Times New Roman" w:cs="Times New Roman"/>
          <w:sz w:val="24"/>
          <w:szCs w:val="24"/>
        </w:rPr>
        <w:t xml:space="preserve">по </w:t>
      </w:r>
      <w:r w:rsidR="005D02FA" w:rsidRPr="00B115C2">
        <w:rPr>
          <w:rFonts w:ascii="Times New Roman" w:hAnsi="Times New Roman" w:cs="Times New Roman"/>
          <w:sz w:val="24"/>
          <w:szCs w:val="24"/>
        </w:rPr>
        <w:t>математике (</w:t>
      </w:r>
      <w:r w:rsidR="007C3F30" w:rsidRPr="00B115C2">
        <w:rPr>
          <w:rFonts w:ascii="Times New Roman" w:hAnsi="Times New Roman" w:cs="Times New Roman"/>
          <w:sz w:val="24"/>
          <w:szCs w:val="24"/>
        </w:rPr>
        <w:t xml:space="preserve">итоговая </w:t>
      </w:r>
      <w:r w:rsidR="005D02FA" w:rsidRPr="00B115C2">
        <w:rPr>
          <w:rFonts w:ascii="Times New Roman" w:hAnsi="Times New Roman" w:cs="Times New Roman"/>
          <w:sz w:val="24"/>
          <w:szCs w:val="24"/>
        </w:rPr>
        <w:t>контрольная работа);</w:t>
      </w:r>
    </w:p>
    <w:p w:rsidR="005D02FA" w:rsidRPr="00B115C2" w:rsidRDefault="00FF5D18" w:rsidP="00B11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15C2">
        <w:rPr>
          <w:rFonts w:ascii="Times New Roman" w:hAnsi="Times New Roman" w:cs="Times New Roman"/>
          <w:sz w:val="24"/>
          <w:szCs w:val="24"/>
        </w:rPr>
        <w:t>-</w:t>
      </w:r>
      <w:r w:rsidR="00B115C2" w:rsidRPr="00B115C2">
        <w:rPr>
          <w:rFonts w:ascii="Times New Roman" w:hAnsi="Times New Roman" w:cs="Times New Roman"/>
          <w:sz w:val="24"/>
          <w:szCs w:val="24"/>
        </w:rPr>
        <w:t xml:space="preserve"> </w:t>
      </w:r>
      <w:r w:rsidRPr="00B115C2">
        <w:rPr>
          <w:rFonts w:ascii="Times New Roman" w:hAnsi="Times New Roman" w:cs="Times New Roman"/>
          <w:sz w:val="24"/>
          <w:szCs w:val="24"/>
        </w:rPr>
        <w:t xml:space="preserve">в 3-х классах - </w:t>
      </w:r>
      <w:r w:rsidR="005D02FA" w:rsidRPr="00B115C2">
        <w:rPr>
          <w:rFonts w:ascii="Times New Roman" w:hAnsi="Times New Roman" w:cs="Times New Roman"/>
          <w:sz w:val="24"/>
          <w:szCs w:val="24"/>
        </w:rPr>
        <w:t xml:space="preserve">по русскому языку </w:t>
      </w:r>
      <w:r w:rsidR="00B115C2" w:rsidRPr="00B115C2">
        <w:rPr>
          <w:rFonts w:ascii="Times New Roman" w:hAnsi="Times New Roman" w:cs="Times New Roman"/>
          <w:sz w:val="24"/>
          <w:szCs w:val="24"/>
        </w:rPr>
        <w:t xml:space="preserve">(тестирование), </w:t>
      </w:r>
      <w:r w:rsidR="005D02FA" w:rsidRPr="00B115C2">
        <w:rPr>
          <w:rFonts w:ascii="Times New Roman" w:hAnsi="Times New Roman" w:cs="Times New Roman"/>
          <w:sz w:val="24"/>
          <w:szCs w:val="24"/>
        </w:rPr>
        <w:t>математике (</w:t>
      </w:r>
      <w:r w:rsidR="007C3F30" w:rsidRPr="00B115C2">
        <w:rPr>
          <w:rFonts w:ascii="Times New Roman" w:hAnsi="Times New Roman" w:cs="Times New Roman"/>
          <w:sz w:val="24"/>
          <w:szCs w:val="24"/>
        </w:rPr>
        <w:t xml:space="preserve">итоговая </w:t>
      </w:r>
      <w:r w:rsidR="005D02FA" w:rsidRPr="00B115C2">
        <w:rPr>
          <w:rFonts w:ascii="Times New Roman" w:hAnsi="Times New Roman" w:cs="Times New Roman"/>
          <w:sz w:val="24"/>
          <w:szCs w:val="24"/>
        </w:rPr>
        <w:t>контрольная работа);</w:t>
      </w:r>
    </w:p>
    <w:p w:rsidR="00FF5D18" w:rsidRPr="00B115C2" w:rsidRDefault="00FF5D18" w:rsidP="00B11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15C2">
        <w:rPr>
          <w:rFonts w:ascii="Times New Roman" w:hAnsi="Times New Roman" w:cs="Times New Roman"/>
          <w:sz w:val="24"/>
          <w:szCs w:val="24"/>
        </w:rPr>
        <w:t xml:space="preserve">- в 4-х классах – по </w:t>
      </w:r>
      <w:r w:rsidR="007C3F30" w:rsidRPr="00B115C2">
        <w:rPr>
          <w:rFonts w:ascii="Times New Roman" w:hAnsi="Times New Roman" w:cs="Times New Roman"/>
          <w:sz w:val="24"/>
          <w:szCs w:val="24"/>
        </w:rPr>
        <w:t xml:space="preserve">русскому языку </w:t>
      </w:r>
      <w:r w:rsidR="00B115C2" w:rsidRPr="00B115C2">
        <w:rPr>
          <w:rFonts w:ascii="Times New Roman" w:hAnsi="Times New Roman" w:cs="Times New Roman"/>
          <w:sz w:val="24"/>
          <w:szCs w:val="24"/>
        </w:rPr>
        <w:t>(тестирование), математике (итоговая контрольная работа);</w:t>
      </w:r>
    </w:p>
    <w:p w:rsidR="007C3F30" w:rsidRPr="00E95E8B" w:rsidRDefault="00FF5D18" w:rsidP="00E95E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5E8B">
        <w:rPr>
          <w:rFonts w:ascii="Times New Roman" w:hAnsi="Times New Roman" w:cs="Times New Roman"/>
          <w:sz w:val="24"/>
          <w:szCs w:val="24"/>
        </w:rPr>
        <w:t xml:space="preserve">- в 5-х классах – по </w:t>
      </w:r>
      <w:r w:rsidR="00B115C2" w:rsidRPr="00E95E8B">
        <w:rPr>
          <w:rFonts w:ascii="Times New Roman" w:hAnsi="Times New Roman" w:cs="Times New Roman"/>
          <w:sz w:val="24"/>
          <w:szCs w:val="24"/>
        </w:rPr>
        <w:t>биологии</w:t>
      </w:r>
      <w:r w:rsidRPr="00E95E8B">
        <w:rPr>
          <w:rFonts w:ascii="Times New Roman" w:hAnsi="Times New Roman" w:cs="Times New Roman"/>
          <w:sz w:val="24"/>
          <w:szCs w:val="24"/>
        </w:rPr>
        <w:t xml:space="preserve"> </w:t>
      </w:r>
      <w:r w:rsidR="00E95E8B" w:rsidRPr="00E95E8B">
        <w:rPr>
          <w:rFonts w:ascii="Times New Roman" w:hAnsi="Times New Roman" w:cs="Times New Roman"/>
          <w:sz w:val="24"/>
          <w:szCs w:val="24"/>
        </w:rPr>
        <w:t>(тестирование), по истории (тестирование);</w:t>
      </w:r>
    </w:p>
    <w:p w:rsidR="007C3F30" w:rsidRPr="00D62791" w:rsidRDefault="00FF5D18" w:rsidP="008771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2791">
        <w:rPr>
          <w:rFonts w:ascii="Times New Roman" w:hAnsi="Times New Roman" w:cs="Times New Roman"/>
          <w:sz w:val="24"/>
          <w:szCs w:val="24"/>
        </w:rPr>
        <w:t xml:space="preserve">- в 6-х классах – </w:t>
      </w:r>
      <w:r w:rsidR="007C3F30" w:rsidRPr="00D62791">
        <w:rPr>
          <w:rFonts w:ascii="Times New Roman" w:hAnsi="Times New Roman" w:cs="Times New Roman"/>
          <w:sz w:val="24"/>
          <w:szCs w:val="24"/>
        </w:rPr>
        <w:t xml:space="preserve">по </w:t>
      </w:r>
      <w:r w:rsidR="0087710D" w:rsidRPr="00D62791">
        <w:rPr>
          <w:rFonts w:ascii="Times New Roman" w:hAnsi="Times New Roman" w:cs="Times New Roman"/>
          <w:sz w:val="24"/>
          <w:szCs w:val="24"/>
        </w:rPr>
        <w:t>математике (итоговая контрольная работа),</w:t>
      </w:r>
      <w:r w:rsidR="007C3F30" w:rsidRPr="00D62791">
        <w:rPr>
          <w:rFonts w:ascii="Times New Roman" w:hAnsi="Times New Roman" w:cs="Times New Roman"/>
          <w:sz w:val="24"/>
          <w:szCs w:val="24"/>
        </w:rPr>
        <w:t xml:space="preserve"> </w:t>
      </w:r>
      <w:r w:rsidR="0087710D" w:rsidRPr="00D62791">
        <w:rPr>
          <w:rFonts w:ascii="Times New Roman" w:hAnsi="Times New Roman" w:cs="Times New Roman"/>
          <w:sz w:val="24"/>
          <w:szCs w:val="24"/>
        </w:rPr>
        <w:t>по биологии (тестирование);</w:t>
      </w:r>
    </w:p>
    <w:p w:rsidR="007C3F30" w:rsidRPr="00720EC0" w:rsidRDefault="00FF5D18" w:rsidP="00720E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0EC0">
        <w:rPr>
          <w:rFonts w:ascii="Times New Roman" w:hAnsi="Times New Roman" w:cs="Times New Roman"/>
          <w:sz w:val="24"/>
          <w:szCs w:val="24"/>
        </w:rPr>
        <w:t xml:space="preserve">- в 7-х классах - </w:t>
      </w:r>
      <w:r w:rsidR="007C3F30" w:rsidRPr="00720EC0">
        <w:rPr>
          <w:rFonts w:ascii="Times New Roman" w:hAnsi="Times New Roman" w:cs="Times New Roman"/>
          <w:sz w:val="24"/>
          <w:szCs w:val="24"/>
        </w:rPr>
        <w:t xml:space="preserve">по </w:t>
      </w:r>
      <w:r w:rsidR="00720EC0" w:rsidRPr="00720EC0">
        <w:rPr>
          <w:rFonts w:ascii="Times New Roman" w:hAnsi="Times New Roman" w:cs="Times New Roman"/>
          <w:sz w:val="24"/>
          <w:szCs w:val="24"/>
        </w:rPr>
        <w:t>музыке (тестирование), по географии (тестирование);</w:t>
      </w:r>
    </w:p>
    <w:p w:rsidR="00FF5D18" w:rsidRPr="00B246ED" w:rsidRDefault="00FF5D18" w:rsidP="007C3F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6ED">
        <w:rPr>
          <w:rFonts w:ascii="Times New Roman" w:hAnsi="Times New Roman" w:cs="Times New Roman"/>
          <w:sz w:val="24"/>
          <w:szCs w:val="24"/>
        </w:rPr>
        <w:t xml:space="preserve">- в 8-х классах – </w:t>
      </w:r>
      <w:r w:rsidR="003F1BB4" w:rsidRPr="00B246ED">
        <w:rPr>
          <w:rFonts w:ascii="Times New Roman" w:hAnsi="Times New Roman" w:cs="Times New Roman"/>
          <w:sz w:val="24"/>
          <w:szCs w:val="24"/>
        </w:rPr>
        <w:t>по русскому языку (тестирование), математике (тестирование);</w:t>
      </w:r>
    </w:p>
    <w:p w:rsidR="00FF5D18" w:rsidRPr="00B246ED" w:rsidRDefault="00FF5D18" w:rsidP="009A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46ED">
        <w:rPr>
          <w:rFonts w:ascii="Times New Roman" w:hAnsi="Times New Roman" w:cs="Times New Roman"/>
          <w:sz w:val="24"/>
          <w:szCs w:val="24"/>
        </w:rPr>
        <w:t xml:space="preserve">- в 10-х классах – </w:t>
      </w:r>
      <w:r w:rsidR="003F1BB4" w:rsidRPr="00B246ED">
        <w:rPr>
          <w:rFonts w:ascii="Times New Roman" w:hAnsi="Times New Roman" w:cs="Times New Roman"/>
          <w:sz w:val="24"/>
          <w:szCs w:val="24"/>
        </w:rPr>
        <w:t>по русскому языку (тестирование), математике (тестирование),</w:t>
      </w:r>
      <w:r w:rsidRPr="00B246ED">
        <w:rPr>
          <w:rFonts w:ascii="Times New Roman" w:hAnsi="Times New Roman" w:cs="Times New Roman"/>
          <w:sz w:val="24"/>
          <w:szCs w:val="24"/>
        </w:rPr>
        <w:t xml:space="preserve"> один (по выбору учащихся) профильный предмет (тестирование). </w:t>
      </w:r>
      <w:proofErr w:type="gramEnd"/>
    </w:p>
    <w:p w:rsidR="00FF5D18" w:rsidRPr="00166D88" w:rsidRDefault="00C50B16" w:rsidP="003F1B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6D88">
        <w:rPr>
          <w:rFonts w:ascii="Times New Roman" w:hAnsi="Times New Roman" w:cs="Times New Roman"/>
          <w:b/>
          <w:sz w:val="24"/>
          <w:szCs w:val="24"/>
        </w:rPr>
        <w:t>4</w:t>
      </w:r>
      <w:r w:rsidR="00FF5D18" w:rsidRPr="00166D88">
        <w:rPr>
          <w:rFonts w:ascii="Times New Roman" w:hAnsi="Times New Roman" w:cs="Times New Roman"/>
          <w:b/>
          <w:sz w:val="24"/>
          <w:szCs w:val="24"/>
        </w:rPr>
        <w:t>.</w:t>
      </w:r>
      <w:r w:rsidR="003F1BB4" w:rsidRPr="00166D88">
        <w:rPr>
          <w:rFonts w:ascii="Times New Roman" w:hAnsi="Times New Roman" w:cs="Times New Roman"/>
          <w:b/>
          <w:sz w:val="24"/>
          <w:szCs w:val="24"/>
        </w:rPr>
        <w:t>4</w:t>
      </w:r>
      <w:r w:rsidR="00FF5D18" w:rsidRPr="00166D88">
        <w:rPr>
          <w:rFonts w:ascii="Times New Roman" w:hAnsi="Times New Roman" w:cs="Times New Roman"/>
          <w:b/>
          <w:sz w:val="24"/>
          <w:szCs w:val="24"/>
        </w:rPr>
        <w:t>.</w:t>
      </w:r>
      <w:r w:rsidR="00FF5D18" w:rsidRPr="00166D88">
        <w:rPr>
          <w:rFonts w:ascii="Times New Roman" w:hAnsi="Times New Roman" w:cs="Times New Roman"/>
          <w:sz w:val="24"/>
          <w:szCs w:val="24"/>
        </w:rPr>
        <w:t xml:space="preserve"> К годовой промежуточной аттес</w:t>
      </w:r>
      <w:r w:rsidR="00B27895" w:rsidRPr="00166D88">
        <w:rPr>
          <w:rFonts w:ascii="Times New Roman" w:hAnsi="Times New Roman" w:cs="Times New Roman"/>
          <w:sz w:val="24"/>
          <w:szCs w:val="24"/>
        </w:rPr>
        <w:t>тации допускаются все учащиеся 1</w:t>
      </w:r>
      <w:r w:rsidR="00FF5D18" w:rsidRPr="00166D88">
        <w:rPr>
          <w:rFonts w:ascii="Times New Roman" w:hAnsi="Times New Roman" w:cs="Times New Roman"/>
          <w:sz w:val="24"/>
          <w:szCs w:val="24"/>
        </w:rPr>
        <w:t xml:space="preserve">-8-х и 10-х классов, освоившие все предметы учебного плана не ниже уровня обязательных требований. </w:t>
      </w:r>
    </w:p>
    <w:p w:rsidR="003F1BB4" w:rsidRPr="00166D88" w:rsidRDefault="003F1BB4" w:rsidP="003F1B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6D88">
        <w:rPr>
          <w:rFonts w:ascii="Times New Roman" w:hAnsi="Times New Roman" w:cs="Times New Roman"/>
          <w:b/>
          <w:sz w:val="24"/>
          <w:szCs w:val="24"/>
        </w:rPr>
        <w:t>4.5.</w:t>
      </w:r>
      <w:r w:rsidRPr="00166D88">
        <w:rPr>
          <w:rFonts w:ascii="Times New Roman" w:hAnsi="Times New Roman" w:cs="Times New Roman"/>
          <w:sz w:val="24"/>
          <w:szCs w:val="24"/>
        </w:rPr>
        <w:t xml:space="preserve"> </w:t>
      </w:r>
      <w:r w:rsidR="001823DF" w:rsidRPr="00166D88">
        <w:rPr>
          <w:rFonts w:ascii="Times New Roman" w:hAnsi="Times New Roman" w:cs="Times New Roman"/>
          <w:sz w:val="24"/>
          <w:szCs w:val="24"/>
        </w:rPr>
        <w:t>Учащиеся, имеющие по итогам года неудовлетворительную оценку (т.е. академическую задолженность) по предмету, по которому проводится аттестационное испытание, допускается к аттестационному испытанию по данному предмету. Получение удовлетворительной отметки на аттестационном испытании признаётся ликвидацией академической задолженности. При получении неудовлетворительной отме</w:t>
      </w:r>
      <w:r w:rsidR="00B85F45" w:rsidRPr="00166D88">
        <w:rPr>
          <w:rFonts w:ascii="Times New Roman" w:hAnsi="Times New Roman" w:cs="Times New Roman"/>
          <w:sz w:val="24"/>
          <w:szCs w:val="24"/>
        </w:rPr>
        <w:t xml:space="preserve">тки на аттестационном испытании учащемуся выставляется неудовлетворительная итоговая отметка, он переводится в следующий класс условно. В течение следующего учебного года он обязан ликвидировать академическую задолженность. Если это </w:t>
      </w:r>
      <w:proofErr w:type="gramStart"/>
      <w:r w:rsidR="00B85F45" w:rsidRPr="00166D88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B85F45" w:rsidRPr="00166D88">
        <w:rPr>
          <w:rFonts w:ascii="Times New Roman" w:hAnsi="Times New Roman" w:cs="Times New Roman"/>
          <w:sz w:val="24"/>
          <w:szCs w:val="24"/>
        </w:rPr>
        <w:t xml:space="preserve"> четвёртого класса, </w:t>
      </w:r>
      <w:r w:rsidR="008A22A5" w:rsidRPr="00166D88">
        <w:rPr>
          <w:rFonts w:ascii="Times New Roman" w:hAnsi="Times New Roman" w:cs="Times New Roman"/>
          <w:sz w:val="24"/>
          <w:szCs w:val="24"/>
        </w:rPr>
        <w:t>академическая задолженность должна быть ликвидирована до начала следующего учебного года.</w:t>
      </w:r>
    </w:p>
    <w:p w:rsidR="00C13D14" w:rsidRPr="00166D88" w:rsidRDefault="00C13D14" w:rsidP="00C13D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6D88">
        <w:rPr>
          <w:rFonts w:ascii="Times New Roman" w:hAnsi="Times New Roman" w:cs="Times New Roman"/>
          <w:b/>
          <w:sz w:val="24"/>
          <w:szCs w:val="24"/>
        </w:rPr>
        <w:t>4.6.</w:t>
      </w:r>
      <w:r w:rsidRPr="00166D88">
        <w:rPr>
          <w:rFonts w:ascii="Times New Roman" w:hAnsi="Times New Roman" w:cs="Times New Roman"/>
          <w:sz w:val="24"/>
          <w:szCs w:val="24"/>
        </w:rPr>
        <w:t xml:space="preserve"> Учащиеся  переводных классов, имеющие неудовлетворительные годовые отметки по предметам, по которым не проводятся аттестационные испытания, не обязаны дополнительно к установленным проходить аттестационные испытания по данным предметам.</w:t>
      </w:r>
    </w:p>
    <w:p w:rsidR="000474B0" w:rsidRPr="00166D88" w:rsidRDefault="000474B0" w:rsidP="003F1B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6D88"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 w:rsidR="00C13D14" w:rsidRPr="00166D88">
        <w:rPr>
          <w:rFonts w:ascii="Times New Roman" w:hAnsi="Times New Roman" w:cs="Times New Roman"/>
          <w:b/>
          <w:sz w:val="24"/>
          <w:szCs w:val="24"/>
        </w:rPr>
        <w:t>7</w:t>
      </w:r>
      <w:r w:rsidRPr="00166D88">
        <w:rPr>
          <w:rFonts w:ascii="Times New Roman" w:hAnsi="Times New Roman" w:cs="Times New Roman"/>
          <w:b/>
          <w:sz w:val="24"/>
          <w:szCs w:val="24"/>
        </w:rPr>
        <w:t>.</w:t>
      </w:r>
      <w:r w:rsidRPr="00166D88">
        <w:rPr>
          <w:rFonts w:ascii="Times New Roman" w:hAnsi="Times New Roman" w:cs="Times New Roman"/>
          <w:sz w:val="24"/>
          <w:szCs w:val="24"/>
        </w:rPr>
        <w:t xml:space="preserve"> Решение о допуске </w:t>
      </w:r>
      <w:proofErr w:type="gramStart"/>
      <w:r w:rsidRPr="00166D8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66D88">
        <w:rPr>
          <w:rFonts w:ascii="Times New Roman" w:hAnsi="Times New Roman" w:cs="Times New Roman"/>
          <w:sz w:val="24"/>
          <w:szCs w:val="24"/>
        </w:rPr>
        <w:t xml:space="preserve">  к промежуточной аттестации принимается педагогическим советом до 20 мая.</w:t>
      </w:r>
    </w:p>
    <w:p w:rsidR="00FF5D18" w:rsidRPr="00166D88" w:rsidRDefault="00C50B16" w:rsidP="00C13D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6D88">
        <w:rPr>
          <w:rFonts w:ascii="Times New Roman" w:hAnsi="Times New Roman" w:cs="Times New Roman"/>
          <w:b/>
          <w:sz w:val="24"/>
          <w:szCs w:val="24"/>
        </w:rPr>
        <w:t>4</w:t>
      </w:r>
      <w:r w:rsidR="00C13D14" w:rsidRPr="00166D88">
        <w:rPr>
          <w:rFonts w:ascii="Times New Roman" w:hAnsi="Times New Roman" w:cs="Times New Roman"/>
          <w:b/>
          <w:sz w:val="24"/>
          <w:szCs w:val="24"/>
        </w:rPr>
        <w:t>.8</w:t>
      </w:r>
      <w:r w:rsidR="00FF5D18" w:rsidRPr="00166D88">
        <w:rPr>
          <w:rFonts w:ascii="Times New Roman" w:hAnsi="Times New Roman" w:cs="Times New Roman"/>
          <w:b/>
          <w:sz w:val="24"/>
          <w:szCs w:val="24"/>
        </w:rPr>
        <w:t>.</w:t>
      </w:r>
      <w:r w:rsidR="00FF5D18" w:rsidRPr="00166D88">
        <w:rPr>
          <w:rFonts w:ascii="Times New Roman" w:hAnsi="Times New Roman" w:cs="Times New Roman"/>
          <w:sz w:val="24"/>
          <w:szCs w:val="24"/>
        </w:rPr>
        <w:t xml:space="preserve"> Неудовлетворительные результаты промежут</w:t>
      </w:r>
      <w:r w:rsidR="0094267C" w:rsidRPr="00166D88">
        <w:rPr>
          <w:rFonts w:ascii="Times New Roman" w:hAnsi="Times New Roman" w:cs="Times New Roman"/>
          <w:sz w:val="24"/>
          <w:szCs w:val="24"/>
        </w:rPr>
        <w:t xml:space="preserve">очной аттестации по одному или </w:t>
      </w:r>
      <w:r w:rsidR="00FF5D18" w:rsidRPr="00166D88">
        <w:rPr>
          <w:rFonts w:ascii="Times New Roman" w:hAnsi="Times New Roman" w:cs="Times New Roman"/>
          <w:sz w:val="24"/>
          <w:szCs w:val="24"/>
        </w:rPr>
        <w:t xml:space="preserve"> нескольким учебным предметам, курсам, дисциплинам (модулям) образовательной программы или </w:t>
      </w:r>
      <w:proofErr w:type="spellStart"/>
      <w:r w:rsidR="00FF5D18" w:rsidRPr="00166D88">
        <w:rPr>
          <w:rFonts w:ascii="Times New Roman" w:hAnsi="Times New Roman" w:cs="Times New Roman"/>
          <w:sz w:val="24"/>
          <w:szCs w:val="24"/>
        </w:rPr>
        <w:t>непрохождение</w:t>
      </w:r>
      <w:proofErr w:type="spellEnd"/>
      <w:r w:rsidR="00FF5D18" w:rsidRPr="00166D88">
        <w:rPr>
          <w:rFonts w:ascii="Times New Roman" w:hAnsi="Times New Roman" w:cs="Times New Roman"/>
          <w:sz w:val="24"/>
          <w:szCs w:val="24"/>
        </w:rPr>
        <w:t xml:space="preserve"> промежуточной аттестации при отсутствии уважительных причин признаются академической задолженностью. </w:t>
      </w:r>
    </w:p>
    <w:p w:rsidR="00FF5D18" w:rsidRPr="00B246ED" w:rsidRDefault="00C50B16" w:rsidP="00C13D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6D88">
        <w:rPr>
          <w:rFonts w:ascii="Times New Roman" w:hAnsi="Times New Roman" w:cs="Times New Roman"/>
          <w:b/>
          <w:sz w:val="24"/>
          <w:szCs w:val="24"/>
        </w:rPr>
        <w:t>4</w:t>
      </w:r>
      <w:r w:rsidR="00166D88" w:rsidRPr="00166D88">
        <w:rPr>
          <w:rFonts w:ascii="Times New Roman" w:hAnsi="Times New Roman" w:cs="Times New Roman"/>
          <w:b/>
          <w:sz w:val="24"/>
          <w:szCs w:val="24"/>
        </w:rPr>
        <w:t>.9</w:t>
      </w:r>
      <w:r w:rsidR="00FF5D18" w:rsidRPr="00166D88">
        <w:rPr>
          <w:rFonts w:ascii="Times New Roman" w:hAnsi="Times New Roman" w:cs="Times New Roman"/>
          <w:b/>
          <w:sz w:val="24"/>
          <w:szCs w:val="24"/>
        </w:rPr>
        <w:t>.</w:t>
      </w:r>
      <w:r w:rsidR="00FF5D18" w:rsidRPr="00166D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F5D18" w:rsidRPr="00166D88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="00FF5D18" w:rsidRPr="00166D88">
        <w:rPr>
          <w:rFonts w:ascii="Times New Roman" w:hAnsi="Times New Roman" w:cs="Times New Roman"/>
          <w:sz w:val="24"/>
          <w:szCs w:val="24"/>
        </w:rPr>
        <w:t xml:space="preserve"> обязаны ликвидировать академическую задолженность. </w:t>
      </w:r>
      <w:r w:rsidR="00C13D14" w:rsidRPr="00166D88">
        <w:rPr>
          <w:rFonts w:ascii="Times New Roman" w:hAnsi="Times New Roman" w:cs="Times New Roman"/>
          <w:sz w:val="24"/>
          <w:szCs w:val="24"/>
        </w:rPr>
        <w:t xml:space="preserve"> </w:t>
      </w:r>
      <w:r w:rsidR="00C13D14" w:rsidRPr="00B246ED">
        <w:rPr>
          <w:rFonts w:ascii="Times New Roman" w:hAnsi="Times New Roman" w:cs="Times New Roman"/>
          <w:sz w:val="24"/>
          <w:szCs w:val="24"/>
        </w:rPr>
        <w:t>Ответственность за ликвидацию учащимися академической задолженности в течение следующего учебного года возлагается на их родителей (законных представителей).</w:t>
      </w:r>
    </w:p>
    <w:p w:rsidR="00FF5D18" w:rsidRPr="00B246ED" w:rsidRDefault="00C50B16" w:rsidP="00166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46ED">
        <w:rPr>
          <w:rFonts w:ascii="Times New Roman" w:hAnsi="Times New Roman" w:cs="Times New Roman"/>
          <w:b/>
          <w:sz w:val="24"/>
          <w:szCs w:val="24"/>
        </w:rPr>
        <w:t>4</w:t>
      </w:r>
      <w:r w:rsidR="00166D88" w:rsidRPr="00B246ED">
        <w:rPr>
          <w:rFonts w:ascii="Times New Roman" w:hAnsi="Times New Roman" w:cs="Times New Roman"/>
          <w:b/>
          <w:sz w:val="24"/>
          <w:szCs w:val="24"/>
        </w:rPr>
        <w:t>.10</w:t>
      </w:r>
      <w:r w:rsidR="00FF5D18" w:rsidRPr="00B246ED">
        <w:rPr>
          <w:rFonts w:ascii="Times New Roman" w:hAnsi="Times New Roman" w:cs="Times New Roman"/>
          <w:b/>
          <w:sz w:val="24"/>
          <w:szCs w:val="24"/>
        </w:rPr>
        <w:t>.</w:t>
      </w:r>
      <w:r w:rsidR="00FF5D18" w:rsidRPr="00B246ED">
        <w:rPr>
          <w:rFonts w:ascii="Times New Roman" w:hAnsi="Times New Roman" w:cs="Times New Roman"/>
          <w:sz w:val="24"/>
          <w:szCs w:val="24"/>
        </w:rPr>
        <w:t xml:space="preserve"> Обучающиеся, имеющие академическую задолженность, вправе пройти промежуточную аттестацию по </w:t>
      </w:r>
      <w:proofErr w:type="gramStart"/>
      <w:r w:rsidR="00FF5D18" w:rsidRPr="00B246ED">
        <w:rPr>
          <w:rFonts w:ascii="Times New Roman" w:hAnsi="Times New Roman" w:cs="Times New Roman"/>
          <w:sz w:val="24"/>
          <w:szCs w:val="24"/>
        </w:rPr>
        <w:t>соответствующим</w:t>
      </w:r>
      <w:proofErr w:type="gramEnd"/>
      <w:r w:rsidR="00FF5D18" w:rsidRPr="00B246ED">
        <w:rPr>
          <w:rFonts w:ascii="Times New Roman" w:hAnsi="Times New Roman" w:cs="Times New Roman"/>
          <w:sz w:val="24"/>
          <w:szCs w:val="24"/>
        </w:rPr>
        <w:t xml:space="preserve"> учебному предмету, курсу, дисциплине (модулю) не более двух раз в сроки, определяемые школой, в пределах одного года с момента образования задолженности. В указанный период не включается время болезни </w:t>
      </w:r>
      <w:proofErr w:type="gramStart"/>
      <w:r w:rsidR="00FF5D18" w:rsidRPr="00B246ED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FF5D18" w:rsidRPr="00B246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F5D18" w:rsidRPr="00B246ED" w:rsidRDefault="00C50B16" w:rsidP="00166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46ED">
        <w:rPr>
          <w:rFonts w:ascii="Times New Roman" w:hAnsi="Times New Roman" w:cs="Times New Roman"/>
          <w:b/>
          <w:sz w:val="24"/>
          <w:szCs w:val="24"/>
        </w:rPr>
        <w:t>4</w:t>
      </w:r>
      <w:r w:rsidR="00166D88" w:rsidRPr="00B246ED">
        <w:rPr>
          <w:rFonts w:ascii="Times New Roman" w:hAnsi="Times New Roman" w:cs="Times New Roman"/>
          <w:b/>
          <w:sz w:val="24"/>
          <w:szCs w:val="24"/>
        </w:rPr>
        <w:t>.11</w:t>
      </w:r>
      <w:r w:rsidR="00FF5D18" w:rsidRPr="00B246ED">
        <w:rPr>
          <w:rFonts w:ascii="Times New Roman" w:hAnsi="Times New Roman" w:cs="Times New Roman"/>
          <w:b/>
          <w:sz w:val="24"/>
          <w:szCs w:val="24"/>
        </w:rPr>
        <w:t>.</w:t>
      </w:r>
      <w:r w:rsidR="00FF5D18" w:rsidRPr="00B246ED">
        <w:rPr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 во второй раз создается комиссия. </w:t>
      </w:r>
    </w:p>
    <w:p w:rsidR="00FF5D18" w:rsidRPr="00B246ED" w:rsidRDefault="00C50B16" w:rsidP="00166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46ED">
        <w:rPr>
          <w:rFonts w:ascii="Times New Roman" w:hAnsi="Times New Roman" w:cs="Times New Roman"/>
          <w:b/>
          <w:sz w:val="24"/>
          <w:szCs w:val="24"/>
        </w:rPr>
        <w:t>4</w:t>
      </w:r>
      <w:r w:rsidR="00166D88" w:rsidRPr="00B246ED">
        <w:rPr>
          <w:rFonts w:ascii="Times New Roman" w:hAnsi="Times New Roman" w:cs="Times New Roman"/>
          <w:b/>
          <w:sz w:val="24"/>
          <w:szCs w:val="24"/>
        </w:rPr>
        <w:t>.12</w:t>
      </w:r>
      <w:r w:rsidR="00FF5D18" w:rsidRPr="00B246ED">
        <w:rPr>
          <w:rFonts w:ascii="Times New Roman" w:hAnsi="Times New Roman" w:cs="Times New Roman"/>
          <w:b/>
          <w:sz w:val="24"/>
          <w:szCs w:val="24"/>
        </w:rPr>
        <w:t>.</w:t>
      </w:r>
      <w:r w:rsidR="00FF5D18" w:rsidRPr="00B246ED">
        <w:rPr>
          <w:rFonts w:ascii="Times New Roman" w:hAnsi="Times New Roman" w:cs="Times New Roman"/>
          <w:sz w:val="24"/>
          <w:szCs w:val="24"/>
        </w:rPr>
        <w:t xml:space="preserve"> Не допускается взимание платы с </w:t>
      </w:r>
      <w:proofErr w:type="gramStart"/>
      <w:r w:rsidR="00FF5D18" w:rsidRPr="00B246E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FF5D18" w:rsidRPr="00B246ED">
        <w:rPr>
          <w:rFonts w:ascii="Times New Roman" w:hAnsi="Times New Roman" w:cs="Times New Roman"/>
          <w:sz w:val="24"/>
          <w:szCs w:val="24"/>
        </w:rPr>
        <w:t xml:space="preserve"> за прохождение промежуточной аттестации. </w:t>
      </w:r>
    </w:p>
    <w:p w:rsidR="00FF5D18" w:rsidRPr="00B246ED" w:rsidRDefault="00C50B16" w:rsidP="00166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46ED">
        <w:rPr>
          <w:rFonts w:ascii="Times New Roman" w:hAnsi="Times New Roman" w:cs="Times New Roman"/>
          <w:b/>
          <w:sz w:val="24"/>
          <w:szCs w:val="24"/>
        </w:rPr>
        <w:t>4</w:t>
      </w:r>
      <w:r w:rsidR="00166D88" w:rsidRPr="00B246ED">
        <w:rPr>
          <w:rFonts w:ascii="Times New Roman" w:hAnsi="Times New Roman" w:cs="Times New Roman"/>
          <w:b/>
          <w:sz w:val="24"/>
          <w:szCs w:val="24"/>
        </w:rPr>
        <w:t>.13</w:t>
      </w:r>
      <w:r w:rsidR="00FF5D18" w:rsidRPr="00B246ED">
        <w:rPr>
          <w:rFonts w:ascii="Times New Roman" w:hAnsi="Times New Roman" w:cs="Times New Roman"/>
          <w:b/>
          <w:sz w:val="24"/>
          <w:szCs w:val="24"/>
        </w:rPr>
        <w:t>.</w:t>
      </w:r>
      <w:r w:rsidR="00FF5D18" w:rsidRPr="00B246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F5D18" w:rsidRPr="00B246ED">
        <w:rPr>
          <w:rFonts w:ascii="Times New Roman" w:hAnsi="Times New Roman" w:cs="Times New Roman"/>
          <w:sz w:val="24"/>
          <w:szCs w:val="24"/>
        </w:rPr>
        <w:t xml:space="preserve">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 </w:t>
      </w:r>
      <w:proofErr w:type="gramEnd"/>
    </w:p>
    <w:p w:rsidR="00FF5D18" w:rsidRPr="00B246ED" w:rsidRDefault="00C50B16" w:rsidP="00166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46ED">
        <w:rPr>
          <w:rFonts w:ascii="Times New Roman" w:hAnsi="Times New Roman" w:cs="Times New Roman"/>
          <w:b/>
          <w:sz w:val="24"/>
          <w:szCs w:val="24"/>
        </w:rPr>
        <w:t>4</w:t>
      </w:r>
      <w:r w:rsidR="00166D88" w:rsidRPr="00B246ED">
        <w:rPr>
          <w:rFonts w:ascii="Times New Roman" w:hAnsi="Times New Roman" w:cs="Times New Roman"/>
          <w:b/>
          <w:sz w:val="24"/>
          <w:szCs w:val="24"/>
        </w:rPr>
        <w:t>.14</w:t>
      </w:r>
      <w:r w:rsidR="00FF5D18" w:rsidRPr="00B246ED">
        <w:rPr>
          <w:rFonts w:ascii="Times New Roman" w:hAnsi="Times New Roman" w:cs="Times New Roman"/>
          <w:b/>
          <w:sz w:val="24"/>
          <w:szCs w:val="24"/>
        </w:rPr>
        <w:t>.</w:t>
      </w:r>
      <w:r w:rsidR="00FF5D18" w:rsidRPr="00B246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F5D18" w:rsidRPr="00B246ED">
        <w:rPr>
          <w:rFonts w:ascii="Times New Roman" w:hAnsi="Times New Roman" w:cs="Times New Roman"/>
          <w:sz w:val="24"/>
          <w:szCs w:val="24"/>
        </w:rPr>
        <w:t xml:space="preserve">Обучающиеся в образовательной организации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</w:t>
      </w:r>
      <w:proofErr w:type="spellStart"/>
      <w:r w:rsidR="00FF5D18" w:rsidRPr="00B246ED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="00FF5D18" w:rsidRPr="00B246ED">
        <w:rPr>
          <w:rFonts w:ascii="Times New Roman" w:hAnsi="Times New Roman" w:cs="Times New Roman"/>
          <w:sz w:val="24"/>
          <w:szCs w:val="24"/>
        </w:rPr>
        <w:t xml:space="preserve"> комиссии либо на обучение по индивидуальному учебному плану. </w:t>
      </w:r>
      <w:proofErr w:type="gramEnd"/>
    </w:p>
    <w:p w:rsidR="00FF5D18" w:rsidRPr="00B246ED" w:rsidRDefault="00C50B16" w:rsidP="00166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46ED">
        <w:rPr>
          <w:rFonts w:ascii="Times New Roman" w:hAnsi="Times New Roman" w:cs="Times New Roman"/>
          <w:b/>
          <w:sz w:val="24"/>
          <w:szCs w:val="24"/>
        </w:rPr>
        <w:t>4</w:t>
      </w:r>
      <w:r w:rsidR="00166D88" w:rsidRPr="00B246ED">
        <w:rPr>
          <w:rFonts w:ascii="Times New Roman" w:hAnsi="Times New Roman" w:cs="Times New Roman"/>
          <w:b/>
          <w:sz w:val="24"/>
          <w:szCs w:val="24"/>
        </w:rPr>
        <w:t>.15</w:t>
      </w:r>
      <w:r w:rsidR="00FF5D18" w:rsidRPr="00B246ED">
        <w:rPr>
          <w:rFonts w:ascii="Times New Roman" w:hAnsi="Times New Roman" w:cs="Times New Roman"/>
          <w:b/>
          <w:sz w:val="24"/>
          <w:szCs w:val="24"/>
        </w:rPr>
        <w:t>.</w:t>
      </w:r>
      <w:r w:rsidR="00FF5D18" w:rsidRPr="00B246ED">
        <w:rPr>
          <w:rFonts w:ascii="Times New Roman" w:hAnsi="Times New Roman" w:cs="Times New Roman"/>
          <w:sz w:val="24"/>
          <w:szCs w:val="24"/>
        </w:rPr>
        <w:t xml:space="preserve"> Аттестационные испытания проводятся за рамками четвертой четверти или второго полугодия. </w:t>
      </w:r>
    </w:p>
    <w:p w:rsidR="00FF5D18" w:rsidRPr="00B246ED" w:rsidRDefault="00C50B16" w:rsidP="00166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46ED">
        <w:rPr>
          <w:rFonts w:ascii="Times New Roman" w:hAnsi="Times New Roman" w:cs="Times New Roman"/>
          <w:b/>
          <w:sz w:val="24"/>
          <w:szCs w:val="24"/>
        </w:rPr>
        <w:t>4</w:t>
      </w:r>
      <w:r w:rsidR="00166D88" w:rsidRPr="00B246ED">
        <w:rPr>
          <w:rFonts w:ascii="Times New Roman" w:hAnsi="Times New Roman" w:cs="Times New Roman"/>
          <w:b/>
          <w:sz w:val="24"/>
          <w:szCs w:val="24"/>
        </w:rPr>
        <w:t>.16</w:t>
      </w:r>
      <w:r w:rsidR="00FF5D18" w:rsidRPr="00B246ED">
        <w:rPr>
          <w:rFonts w:ascii="Times New Roman" w:hAnsi="Times New Roman" w:cs="Times New Roman"/>
          <w:b/>
          <w:sz w:val="24"/>
          <w:szCs w:val="24"/>
        </w:rPr>
        <w:t>.</w:t>
      </w:r>
      <w:r w:rsidR="00FF5D18" w:rsidRPr="00B246ED">
        <w:rPr>
          <w:rFonts w:ascii="Times New Roman" w:hAnsi="Times New Roman" w:cs="Times New Roman"/>
          <w:sz w:val="24"/>
          <w:szCs w:val="24"/>
        </w:rPr>
        <w:t xml:space="preserve"> Итоги годовой промежуточной аттестации учащихся отражаются в классных журналах в разделах тех учебных предметов, по которым она проводилась. При проведении годовой промежуточной аттестации итоговая отметка по учебному предмету выставляется учителем на основе среднего арифметического между годовой отметкой и отметкой, полученной учащимся по результатам промежуточной аттестации за год, в соответствии с правилами математического округления. </w:t>
      </w:r>
    </w:p>
    <w:p w:rsidR="00FF5D18" w:rsidRPr="00B246ED" w:rsidRDefault="00C50B16" w:rsidP="00166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46ED">
        <w:rPr>
          <w:rFonts w:ascii="Times New Roman" w:hAnsi="Times New Roman" w:cs="Times New Roman"/>
          <w:b/>
          <w:sz w:val="24"/>
          <w:szCs w:val="24"/>
        </w:rPr>
        <w:t>4</w:t>
      </w:r>
      <w:r w:rsidR="00166D88" w:rsidRPr="00B246ED">
        <w:rPr>
          <w:rFonts w:ascii="Times New Roman" w:hAnsi="Times New Roman" w:cs="Times New Roman"/>
          <w:b/>
          <w:sz w:val="24"/>
          <w:szCs w:val="24"/>
        </w:rPr>
        <w:t>.17</w:t>
      </w:r>
      <w:r w:rsidR="00FF5D18" w:rsidRPr="00B246ED">
        <w:rPr>
          <w:rFonts w:ascii="Times New Roman" w:hAnsi="Times New Roman" w:cs="Times New Roman"/>
          <w:b/>
          <w:sz w:val="24"/>
          <w:szCs w:val="24"/>
        </w:rPr>
        <w:t>.</w:t>
      </w:r>
      <w:r w:rsidR="00FF5D18" w:rsidRPr="00B246ED">
        <w:rPr>
          <w:rFonts w:ascii="Times New Roman" w:hAnsi="Times New Roman" w:cs="Times New Roman"/>
          <w:sz w:val="24"/>
          <w:szCs w:val="24"/>
        </w:rPr>
        <w:t xml:space="preserve"> Классные руководители доводят до сведения родителей (законных представителей) сведения о резу</w:t>
      </w:r>
      <w:r w:rsidR="00E340CC" w:rsidRPr="00B246ED">
        <w:rPr>
          <w:rFonts w:ascii="Times New Roman" w:hAnsi="Times New Roman" w:cs="Times New Roman"/>
          <w:sz w:val="24"/>
          <w:szCs w:val="24"/>
        </w:rPr>
        <w:t>льтатах годовой аттестации, путе</w:t>
      </w:r>
      <w:r w:rsidR="00FF5D18" w:rsidRPr="00B246ED">
        <w:rPr>
          <w:rFonts w:ascii="Times New Roman" w:hAnsi="Times New Roman" w:cs="Times New Roman"/>
          <w:sz w:val="24"/>
          <w:szCs w:val="24"/>
        </w:rPr>
        <w:t xml:space="preserve">м выставления отметок в дневники учащихся, в том, числе и электронный дневник. В случае неудовлетворительных результатов аттестации - в письменной форме под роспись родителей (законных) представителей учащихся с указанием даты ознакомления. </w:t>
      </w:r>
      <w:r w:rsidR="00FF5D18" w:rsidRPr="00B246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Письменное сообщение хранится </w:t>
      </w:r>
      <w:r w:rsidRPr="00B246ED">
        <w:rPr>
          <w:rFonts w:ascii="Times New Roman" w:hAnsi="Times New Roman" w:cs="Times New Roman"/>
          <w:color w:val="000000" w:themeColor="text1"/>
          <w:sz w:val="24"/>
          <w:szCs w:val="24"/>
        </w:rPr>
        <w:t>у классного руководителя</w:t>
      </w:r>
      <w:r w:rsidR="00FF5D18" w:rsidRPr="00B246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FF5D18" w:rsidRPr="00B246ED" w:rsidRDefault="00C50B16" w:rsidP="00166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46ED">
        <w:rPr>
          <w:rFonts w:ascii="Times New Roman" w:hAnsi="Times New Roman" w:cs="Times New Roman"/>
          <w:b/>
          <w:sz w:val="24"/>
          <w:szCs w:val="24"/>
        </w:rPr>
        <w:t>4</w:t>
      </w:r>
      <w:r w:rsidR="00166D88" w:rsidRPr="00B246ED">
        <w:rPr>
          <w:rFonts w:ascii="Times New Roman" w:hAnsi="Times New Roman" w:cs="Times New Roman"/>
          <w:b/>
          <w:sz w:val="24"/>
          <w:szCs w:val="24"/>
        </w:rPr>
        <w:t>.18</w:t>
      </w:r>
      <w:r w:rsidR="00FF5D18" w:rsidRPr="00B246ED">
        <w:rPr>
          <w:rFonts w:ascii="Times New Roman" w:hAnsi="Times New Roman" w:cs="Times New Roman"/>
          <w:b/>
          <w:sz w:val="24"/>
          <w:szCs w:val="24"/>
        </w:rPr>
        <w:t>.</w:t>
      </w:r>
      <w:r w:rsidR="00FF5D18" w:rsidRPr="00B246ED">
        <w:rPr>
          <w:rFonts w:ascii="Times New Roman" w:hAnsi="Times New Roman" w:cs="Times New Roman"/>
          <w:sz w:val="24"/>
          <w:szCs w:val="24"/>
        </w:rPr>
        <w:t xml:space="preserve"> Итоговые отметки по всем предметам учебного плана выставляются в личное дело учащегося и являются в соответствии с решением педагогического совета Школы основанием для перевода учащегося в следующий класс. </w:t>
      </w:r>
    </w:p>
    <w:p w:rsidR="00FF5D18" w:rsidRPr="00B246ED" w:rsidRDefault="00C50B16" w:rsidP="00166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46ED">
        <w:rPr>
          <w:rFonts w:ascii="Times New Roman" w:hAnsi="Times New Roman" w:cs="Times New Roman"/>
          <w:b/>
          <w:sz w:val="24"/>
          <w:szCs w:val="24"/>
        </w:rPr>
        <w:t>4</w:t>
      </w:r>
      <w:r w:rsidR="00166D88" w:rsidRPr="00B246ED">
        <w:rPr>
          <w:rFonts w:ascii="Times New Roman" w:hAnsi="Times New Roman" w:cs="Times New Roman"/>
          <w:b/>
          <w:sz w:val="24"/>
          <w:szCs w:val="24"/>
        </w:rPr>
        <w:t>.19</w:t>
      </w:r>
      <w:r w:rsidR="00FF5D18" w:rsidRPr="00B246ED">
        <w:rPr>
          <w:rFonts w:ascii="Times New Roman" w:hAnsi="Times New Roman" w:cs="Times New Roman"/>
          <w:b/>
          <w:sz w:val="24"/>
          <w:szCs w:val="24"/>
        </w:rPr>
        <w:t>.</w:t>
      </w:r>
      <w:r w:rsidR="00FF5D18" w:rsidRPr="00B246ED">
        <w:rPr>
          <w:rFonts w:ascii="Times New Roman" w:hAnsi="Times New Roman" w:cs="Times New Roman"/>
          <w:sz w:val="24"/>
          <w:szCs w:val="24"/>
        </w:rPr>
        <w:t xml:space="preserve"> Письменные работы учащихся по результатам годовой промежуточной аттестации хранятся в делах Школы в теч</w:t>
      </w:r>
      <w:r w:rsidR="0094267C" w:rsidRPr="00B246ED">
        <w:rPr>
          <w:rFonts w:ascii="Times New Roman" w:hAnsi="Times New Roman" w:cs="Times New Roman"/>
          <w:sz w:val="24"/>
          <w:szCs w:val="24"/>
        </w:rPr>
        <w:t xml:space="preserve">ение следующего учебного года. </w:t>
      </w:r>
    </w:p>
    <w:p w:rsidR="00FF5D18" w:rsidRPr="00B246ED" w:rsidRDefault="00C50B16" w:rsidP="00166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46ED">
        <w:rPr>
          <w:rFonts w:ascii="Times New Roman" w:hAnsi="Times New Roman" w:cs="Times New Roman"/>
          <w:b/>
          <w:sz w:val="24"/>
          <w:szCs w:val="24"/>
        </w:rPr>
        <w:t>4</w:t>
      </w:r>
      <w:r w:rsidR="00166D88" w:rsidRPr="00B246ED">
        <w:rPr>
          <w:rFonts w:ascii="Times New Roman" w:hAnsi="Times New Roman" w:cs="Times New Roman"/>
          <w:b/>
          <w:sz w:val="24"/>
          <w:szCs w:val="24"/>
        </w:rPr>
        <w:t>.20</w:t>
      </w:r>
      <w:r w:rsidR="00FF5D18" w:rsidRPr="00B246ED">
        <w:rPr>
          <w:rFonts w:ascii="Times New Roman" w:hAnsi="Times New Roman" w:cs="Times New Roman"/>
          <w:b/>
          <w:sz w:val="24"/>
          <w:szCs w:val="24"/>
        </w:rPr>
        <w:t>.</w:t>
      </w:r>
      <w:r w:rsidR="00FF5D18" w:rsidRPr="00B246ED">
        <w:rPr>
          <w:rFonts w:ascii="Times New Roman" w:hAnsi="Times New Roman" w:cs="Times New Roman"/>
          <w:sz w:val="24"/>
          <w:szCs w:val="24"/>
        </w:rPr>
        <w:t xml:space="preserve"> Заявления учащихся и их родителей, не согласных с результатами годовой промежуточной аттестации или итоговой отметкой по учебному предмету, рассматриваются в установленном порядке конфликтной комиссией Школы. </w:t>
      </w:r>
    </w:p>
    <w:p w:rsidR="00FF5D18" w:rsidRPr="00B246ED" w:rsidRDefault="00C50B16" w:rsidP="00B246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46ED">
        <w:rPr>
          <w:rFonts w:ascii="Times New Roman" w:hAnsi="Times New Roman" w:cs="Times New Roman"/>
          <w:b/>
          <w:sz w:val="24"/>
          <w:szCs w:val="24"/>
        </w:rPr>
        <w:t>4</w:t>
      </w:r>
      <w:r w:rsidR="00166D88" w:rsidRPr="00B246ED">
        <w:rPr>
          <w:rFonts w:ascii="Times New Roman" w:hAnsi="Times New Roman" w:cs="Times New Roman"/>
          <w:b/>
          <w:sz w:val="24"/>
          <w:szCs w:val="24"/>
        </w:rPr>
        <w:t>.21</w:t>
      </w:r>
      <w:r w:rsidR="00FF5D18" w:rsidRPr="00B246ED">
        <w:rPr>
          <w:rFonts w:ascii="Times New Roman" w:hAnsi="Times New Roman" w:cs="Times New Roman"/>
          <w:b/>
          <w:sz w:val="24"/>
          <w:szCs w:val="24"/>
        </w:rPr>
        <w:t>.</w:t>
      </w:r>
      <w:r w:rsidR="00FF5D18" w:rsidRPr="00B246ED">
        <w:rPr>
          <w:rFonts w:ascii="Times New Roman" w:hAnsi="Times New Roman" w:cs="Times New Roman"/>
          <w:sz w:val="24"/>
          <w:szCs w:val="24"/>
        </w:rPr>
        <w:t xml:space="preserve"> Итоги годовой промежуточной аттестации обсуждаются на заседаниях методических объединений учителей и педагогического совета Школы. </w:t>
      </w:r>
    </w:p>
    <w:p w:rsidR="00FF5D18" w:rsidRPr="009A1EA4" w:rsidRDefault="00FF5D18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5D18" w:rsidRPr="00B246ED" w:rsidRDefault="00C50B16" w:rsidP="009426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6ED">
        <w:rPr>
          <w:rFonts w:ascii="Times New Roman" w:hAnsi="Times New Roman" w:cs="Times New Roman"/>
          <w:b/>
          <w:sz w:val="24"/>
          <w:szCs w:val="24"/>
        </w:rPr>
        <w:t>5</w:t>
      </w:r>
      <w:r w:rsidR="00FF5D18" w:rsidRPr="00B246ED">
        <w:rPr>
          <w:rFonts w:ascii="Times New Roman" w:hAnsi="Times New Roman" w:cs="Times New Roman"/>
          <w:b/>
          <w:sz w:val="24"/>
          <w:szCs w:val="24"/>
        </w:rPr>
        <w:t>. Порядок подготовки, экспертизы и хранения аттестационных материалов</w:t>
      </w:r>
    </w:p>
    <w:p w:rsidR="00FF5D18" w:rsidRPr="00B246ED" w:rsidRDefault="00C50B16" w:rsidP="00B246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46ED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FF5D18" w:rsidRPr="00B246ED">
        <w:rPr>
          <w:rFonts w:ascii="Times New Roman" w:hAnsi="Times New Roman" w:cs="Times New Roman"/>
          <w:b/>
          <w:sz w:val="24"/>
          <w:szCs w:val="24"/>
        </w:rPr>
        <w:t>.1.</w:t>
      </w:r>
      <w:r w:rsidR="00FF5D18" w:rsidRPr="00B246ED">
        <w:rPr>
          <w:rFonts w:ascii="Times New Roman" w:hAnsi="Times New Roman" w:cs="Times New Roman"/>
          <w:sz w:val="24"/>
          <w:szCs w:val="24"/>
        </w:rPr>
        <w:t xml:space="preserve"> Аттестационный материал по предмету для проведения </w:t>
      </w:r>
      <w:proofErr w:type="gramStart"/>
      <w:r w:rsidR="00FF5D18" w:rsidRPr="00B246ED">
        <w:rPr>
          <w:rFonts w:ascii="Times New Roman" w:hAnsi="Times New Roman" w:cs="Times New Roman"/>
          <w:sz w:val="24"/>
          <w:szCs w:val="24"/>
        </w:rPr>
        <w:t>промежуточной</w:t>
      </w:r>
      <w:proofErr w:type="gramEnd"/>
    </w:p>
    <w:p w:rsidR="00FF5D18" w:rsidRPr="00B246ED" w:rsidRDefault="00FF5D18" w:rsidP="009A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6ED">
        <w:rPr>
          <w:rFonts w:ascii="Times New Roman" w:hAnsi="Times New Roman" w:cs="Times New Roman"/>
          <w:sz w:val="24"/>
          <w:szCs w:val="24"/>
        </w:rPr>
        <w:t xml:space="preserve">годовой аттестации готовится </w:t>
      </w:r>
      <w:r w:rsidR="007B0B92" w:rsidRPr="00B246ED">
        <w:rPr>
          <w:rFonts w:ascii="Times New Roman" w:hAnsi="Times New Roman" w:cs="Times New Roman"/>
          <w:sz w:val="24"/>
          <w:szCs w:val="24"/>
        </w:rPr>
        <w:t>учебно-методическим объединением учителей</w:t>
      </w:r>
      <w:r w:rsidRPr="00B246ED">
        <w:rPr>
          <w:rFonts w:ascii="Times New Roman" w:hAnsi="Times New Roman" w:cs="Times New Roman"/>
          <w:sz w:val="24"/>
          <w:szCs w:val="24"/>
        </w:rPr>
        <w:t xml:space="preserve"> с учетом требований по предмету, с использованием программного материала, изученного за учебный год. </w:t>
      </w:r>
    </w:p>
    <w:p w:rsidR="00FF5D18" w:rsidRPr="00B246ED" w:rsidRDefault="007B0B92" w:rsidP="00B246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46ED">
        <w:rPr>
          <w:rFonts w:ascii="Times New Roman" w:hAnsi="Times New Roman" w:cs="Times New Roman"/>
          <w:b/>
          <w:sz w:val="24"/>
          <w:szCs w:val="24"/>
        </w:rPr>
        <w:t>5</w:t>
      </w:r>
      <w:r w:rsidR="00FF5D18" w:rsidRPr="00B246ED">
        <w:rPr>
          <w:rFonts w:ascii="Times New Roman" w:hAnsi="Times New Roman" w:cs="Times New Roman"/>
          <w:b/>
          <w:sz w:val="24"/>
          <w:szCs w:val="24"/>
        </w:rPr>
        <w:t>.2.</w:t>
      </w:r>
      <w:r w:rsidR="00FF5D18" w:rsidRPr="00B246ED">
        <w:rPr>
          <w:rFonts w:ascii="Times New Roman" w:hAnsi="Times New Roman" w:cs="Times New Roman"/>
          <w:sz w:val="24"/>
          <w:szCs w:val="24"/>
        </w:rPr>
        <w:t xml:space="preserve"> При проведении промежуточной аттестации используется аттестационный материал, прошедший соответствующую экспертизу не позднее 1 мая текущего года. Процедура экспертизы следующая: рассматривается на </w:t>
      </w:r>
      <w:proofErr w:type="gramStart"/>
      <w:r w:rsidR="00FF5D18" w:rsidRPr="00B246ED">
        <w:rPr>
          <w:rFonts w:ascii="Times New Roman" w:hAnsi="Times New Roman" w:cs="Times New Roman"/>
          <w:sz w:val="24"/>
          <w:szCs w:val="24"/>
        </w:rPr>
        <w:t>предметном</w:t>
      </w:r>
      <w:proofErr w:type="gramEnd"/>
      <w:r w:rsidR="00FF5D18" w:rsidRPr="00B246ED">
        <w:rPr>
          <w:rFonts w:ascii="Times New Roman" w:hAnsi="Times New Roman" w:cs="Times New Roman"/>
          <w:sz w:val="24"/>
          <w:szCs w:val="24"/>
        </w:rPr>
        <w:t xml:space="preserve"> ШМО (до </w:t>
      </w:r>
      <w:r w:rsidR="0094267C" w:rsidRPr="00B246ED">
        <w:rPr>
          <w:rFonts w:ascii="Times New Roman" w:hAnsi="Times New Roman" w:cs="Times New Roman"/>
          <w:sz w:val="24"/>
          <w:szCs w:val="24"/>
        </w:rPr>
        <w:t>15</w:t>
      </w:r>
      <w:r w:rsidR="00FF5D18" w:rsidRPr="00B246ED">
        <w:rPr>
          <w:rFonts w:ascii="Times New Roman" w:hAnsi="Times New Roman" w:cs="Times New Roman"/>
          <w:sz w:val="24"/>
          <w:szCs w:val="24"/>
        </w:rPr>
        <w:t xml:space="preserve"> апреля), согласуется с заместителем директора, курирующим данную </w:t>
      </w:r>
      <w:r w:rsidR="0094267C" w:rsidRPr="00B246ED">
        <w:rPr>
          <w:rFonts w:ascii="Times New Roman" w:hAnsi="Times New Roman" w:cs="Times New Roman"/>
          <w:sz w:val="24"/>
          <w:szCs w:val="24"/>
        </w:rPr>
        <w:t>предметную область (до 20</w:t>
      </w:r>
      <w:r w:rsidR="00FF5D18" w:rsidRPr="00B246ED">
        <w:rPr>
          <w:rFonts w:ascii="Times New Roman" w:hAnsi="Times New Roman" w:cs="Times New Roman"/>
          <w:sz w:val="24"/>
          <w:szCs w:val="24"/>
        </w:rPr>
        <w:t xml:space="preserve"> апреля) и утверждается директором Школы (1-5 мая). </w:t>
      </w:r>
    </w:p>
    <w:p w:rsidR="00FF5D18" w:rsidRPr="00B246ED" w:rsidRDefault="00FF5D18" w:rsidP="00B246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46ED">
        <w:rPr>
          <w:rFonts w:ascii="Times New Roman" w:hAnsi="Times New Roman" w:cs="Times New Roman"/>
          <w:sz w:val="24"/>
          <w:szCs w:val="24"/>
        </w:rPr>
        <w:t xml:space="preserve">Экзаменационный материал сдается на хранение заместителю директора, ответственному за проведение промежуточной аттестации </w:t>
      </w:r>
      <w:r w:rsidR="007B0B92" w:rsidRPr="00B246ED">
        <w:rPr>
          <w:rFonts w:ascii="Times New Roman" w:hAnsi="Times New Roman" w:cs="Times New Roman"/>
          <w:sz w:val="24"/>
          <w:szCs w:val="24"/>
        </w:rPr>
        <w:t>после прохождения экспертизы (1-5 мая)</w:t>
      </w:r>
      <w:r w:rsidRPr="00B246ED">
        <w:rPr>
          <w:rFonts w:ascii="Times New Roman" w:hAnsi="Times New Roman" w:cs="Times New Roman"/>
          <w:sz w:val="24"/>
          <w:szCs w:val="24"/>
        </w:rPr>
        <w:t xml:space="preserve"> и выдается учителю, проводящему аттестационную работу непосредственно перед началом аттестационного мероприятия. </w:t>
      </w:r>
    </w:p>
    <w:p w:rsidR="00FF5D18" w:rsidRPr="00B246ED" w:rsidRDefault="007B0B92" w:rsidP="00B246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46ED">
        <w:rPr>
          <w:rFonts w:ascii="Times New Roman" w:hAnsi="Times New Roman" w:cs="Times New Roman"/>
          <w:b/>
          <w:sz w:val="24"/>
          <w:szCs w:val="24"/>
        </w:rPr>
        <w:t>5</w:t>
      </w:r>
      <w:r w:rsidR="00FF5D18" w:rsidRPr="00B246ED">
        <w:rPr>
          <w:rFonts w:ascii="Times New Roman" w:hAnsi="Times New Roman" w:cs="Times New Roman"/>
          <w:b/>
          <w:sz w:val="24"/>
          <w:szCs w:val="24"/>
        </w:rPr>
        <w:t>.3.</w:t>
      </w:r>
      <w:r w:rsidR="00FF5D18" w:rsidRPr="00B246ED">
        <w:rPr>
          <w:rFonts w:ascii="Times New Roman" w:hAnsi="Times New Roman" w:cs="Times New Roman"/>
          <w:sz w:val="24"/>
          <w:szCs w:val="24"/>
        </w:rPr>
        <w:t xml:space="preserve"> После проведения аттестации все материалы и письменные работы учащихся</w:t>
      </w:r>
      <w:r w:rsidRPr="00B246ED">
        <w:rPr>
          <w:rFonts w:ascii="Times New Roman" w:hAnsi="Times New Roman" w:cs="Times New Roman"/>
          <w:sz w:val="24"/>
          <w:szCs w:val="24"/>
        </w:rPr>
        <w:t>, протоколы</w:t>
      </w:r>
      <w:r w:rsidR="00FF5D18" w:rsidRPr="00B246ED">
        <w:rPr>
          <w:rFonts w:ascii="Times New Roman" w:hAnsi="Times New Roman" w:cs="Times New Roman"/>
          <w:sz w:val="24"/>
          <w:szCs w:val="24"/>
        </w:rPr>
        <w:t xml:space="preserve"> сдаются на хранение </w:t>
      </w:r>
      <w:r w:rsidRPr="00B246ED">
        <w:rPr>
          <w:rFonts w:ascii="Times New Roman" w:hAnsi="Times New Roman" w:cs="Times New Roman"/>
          <w:sz w:val="24"/>
          <w:szCs w:val="24"/>
        </w:rPr>
        <w:t>заместителю директора</w:t>
      </w:r>
      <w:r w:rsidR="00FF5D18" w:rsidRPr="00B246ED">
        <w:rPr>
          <w:rFonts w:ascii="Times New Roman" w:hAnsi="Times New Roman" w:cs="Times New Roman"/>
          <w:sz w:val="24"/>
          <w:szCs w:val="24"/>
        </w:rPr>
        <w:t xml:space="preserve"> школы и хранятся в течение 1 года. </w:t>
      </w:r>
    </w:p>
    <w:p w:rsidR="00B246ED" w:rsidRPr="00A875EE" w:rsidRDefault="00B246ED" w:rsidP="009426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5D18" w:rsidRPr="00A875EE" w:rsidRDefault="007B0B92" w:rsidP="00B246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5EE">
        <w:rPr>
          <w:rFonts w:ascii="Times New Roman" w:hAnsi="Times New Roman" w:cs="Times New Roman"/>
          <w:b/>
          <w:sz w:val="24"/>
          <w:szCs w:val="24"/>
        </w:rPr>
        <w:t>6</w:t>
      </w:r>
      <w:r w:rsidR="00FF5D18" w:rsidRPr="00A875EE">
        <w:rPr>
          <w:rFonts w:ascii="Times New Roman" w:hAnsi="Times New Roman" w:cs="Times New Roman"/>
          <w:b/>
          <w:sz w:val="24"/>
          <w:szCs w:val="24"/>
        </w:rPr>
        <w:t>. Порядок формирования и работы аттестационных комиссий</w:t>
      </w:r>
    </w:p>
    <w:p w:rsidR="00FF5D18" w:rsidRPr="00A875EE" w:rsidRDefault="007B0B92" w:rsidP="00627A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5EE">
        <w:rPr>
          <w:rFonts w:ascii="Times New Roman" w:hAnsi="Times New Roman" w:cs="Times New Roman"/>
          <w:b/>
          <w:sz w:val="24"/>
          <w:szCs w:val="24"/>
        </w:rPr>
        <w:t>6</w:t>
      </w:r>
      <w:r w:rsidR="00FF5D18" w:rsidRPr="00A875EE">
        <w:rPr>
          <w:rFonts w:ascii="Times New Roman" w:hAnsi="Times New Roman" w:cs="Times New Roman"/>
          <w:b/>
          <w:sz w:val="24"/>
          <w:szCs w:val="24"/>
        </w:rPr>
        <w:t>.1.</w:t>
      </w:r>
      <w:r w:rsidR="00FF5D18" w:rsidRPr="00A875EE">
        <w:rPr>
          <w:rFonts w:ascii="Times New Roman" w:hAnsi="Times New Roman" w:cs="Times New Roman"/>
          <w:sz w:val="24"/>
          <w:szCs w:val="24"/>
        </w:rPr>
        <w:t xml:space="preserve"> Комиссия, проводящая промежуточную аттестацию, утверждается приказом директора Школы до 15 </w:t>
      </w:r>
      <w:r w:rsidRPr="00A875EE">
        <w:rPr>
          <w:rFonts w:ascii="Times New Roman" w:hAnsi="Times New Roman" w:cs="Times New Roman"/>
          <w:sz w:val="24"/>
          <w:szCs w:val="24"/>
        </w:rPr>
        <w:t>апреля</w:t>
      </w:r>
      <w:r w:rsidR="00FF5D18" w:rsidRPr="00A875EE">
        <w:rPr>
          <w:rFonts w:ascii="Times New Roman" w:hAnsi="Times New Roman" w:cs="Times New Roman"/>
          <w:sz w:val="24"/>
          <w:szCs w:val="24"/>
        </w:rPr>
        <w:t xml:space="preserve"> текущего года. </w:t>
      </w:r>
    </w:p>
    <w:p w:rsidR="00FF5D18" w:rsidRPr="00A875EE" w:rsidRDefault="007B0B92" w:rsidP="00627A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5EE">
        <w:rPr>
          <w:rFonts w:ascii="Times New Roman" w:hAnsi="Times New Roman" w:cs="Times New Roman"/>
          <w:b/>
          <w:sz w:val="24"/>
          <w:szCs w:val="24"/>
        </w:rPr>
        <w:t>6</w:t>
      </w:r>
      <w:r w:rsidR="00FF5D18" w:rsidRPr="00A875EE">
        <w:rPr>
          <w:rFonts w:ascii="Times New Roman" w:hAnsi="Times New Roman" w:cs="Times New Roman"/>
          <w:b/>
          <w:sz w:val="24"/>
          <w:szCs w:val="24"/>
        </w:rPr>
        <w:t>.2.</w:t>
      </w:r>
      <w:r w:rsidR="00FF5D18" w:rsidRPr="00A875EE">
        <w:rPr>
          <w:rFonts w:ascii="Times New Roman" w:hAnsi="Times New Roman" w:cs="Times New Roman"/>
          <w:sz w:val="24"/>
          <w:szCs w:val="24"/>
        </w:rPr>
        <w:t xml:space="preserve"> Аттестационная комиссия для промежуточного контроля может состоять из 3 преподавателей: председателя (заместитель директора) и </w:t>
      </w:r>
      <w:r w:rsidRPr="00A875EE">
        <w:rPr>
          <w:rFonts w:ascii="Times New Roman" w:hAnsi="Times New Roman" w:cs="Times New Roman"/>
          <w:sz w:val="24"/>
          <w:szCs w:val="24"/>
        </w:rPr>
        <w:t>одного организатора и учителя,  преподающий</w:t>
      </w:r>
      <w:r w:rsidR="00FF5D18" w:rsidRPr="00A875EE">
        <w:rPr>
          <w:rFonts w:ascii="Times New Roman" w:hAnsi="Times New Roman" w:cs="Times New Roman"/>
          <w:sz w:val="24"/>
          <w:szCs w:val="24"/>
        </w:rPr>
        <w:t xml:space="preserve"> данный предмет. </w:t>
      </w:r>
    </w:p>
    <w:p w:rsidR="00FF5D18" w:rsidRPr="00A875EE" w:rsidRDefault="007B0B92" w:rsidP="00627A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5EE">
        <w:rPr>
          <w:rFonts w:ascii="Times New Roman" w:hAnsi="Times New Roman" w:cs="Times New Roman"/>
          <w:b/>
          <w:sz w:val="24"/>
          <w:szCs w:val="24"/>
        </w:rPr>
        <w:t>6</w:t>
      </w:r>
      <w:r w:rsidR="00FF5D18" w:rsidRPr="00A875EE">
        <w:rPr>
          <w:rFonts w:ascii="Times New Roman" w:hAnsi="Times New Roman" w:cs="Times New Roman"/>
          <w:b/>
          <w:sz w:val="24"/>
          <w:szCs w:val="24"/>
        </w:rPr>
        <w:t>.3.</w:t>
      </w:r>
      <w:r w:rsidR="00FF5D18" w:rsidRPr="00A875EE">
        <w:rPr>
          <w:rFonts w:ascii="Times New Roman" w:hAnsi="Times New Roman" w:cs="Times New Roman"/>
          <w:sz w:val="24"/>
          <w:szCs w:val="24"/>
        </w:rPr>
        <w:t xml:space="preserve"> Основной задачей аттестационной комиссии является установление соответствия оценки знаний учащихся требованиям государственного образовательного стандарта, глубины и прочности полученных знаний образовательных программ, навыков их практического применения. </w:t>
      </w:r>
    </w:p>
    <w:p w:rsidR="00FF5D18" w:rsidRPr="00A875EE" w:rsidRDefault="007B0B92" w:rsidP="00A87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5EE">
        <w:rPr>
          <w:rFonts w:ascii="Times New Roman" w:hAnsi="Times New Roman" w:cs="Times New Roman"/>
          <w:b/>
          <w:sz w:val="24"/>
          <w:szCs w:val="24"/>
        </w:rPr>
        <w:t>6</w:t>
      </w:r>
      <w:r w:rsidR="00FF5D18" w:rsidRPr="00A875EE">
        <w:rPr>
          <w:rFonts w:ascii="Times New Roman" w:hAnsi="Times New Roman" w:cs="Times New Roman"/>
          <w:b/>
          <w:sz w:val="24"/>
          <w:szCs w:val="24"/>
        </w:rPr>
        <w:t>.4.</w:t>
      </w:r>
      <w:r w:rsidR="00FF5D18" w:rsidRPr="00A875EE">
        <w:rPr>
          <w:rFonts w:ascii="Times New Roman" w:hAnsi="Times New Roman" w:cs="Times New Roman"/>
          <w:sz w:val="24"/>
          <w:szCs w:val="24"/>
        </w:rPr>
        <w:t xml:space="preserve"> Функции аттестационной комиссии: </w:t>
      </w:r>
    </w:p>
    <w:p w:rsidR="00FF5D18" w:rsidRPr="00A875EE" w:rsidRDefault="00FF5D18" w:rsidP="00A87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5EE">
        <w:rPr>
          <w:rFonts w:ascii="Times New Roman" w:hAnsi="Times New Roman" w:cs="Times New Roman"/>
          <w:sz w:val="24"/>
          <w:szCs w:val="24"/>
        </w:rPr>
        <w:t>- Проверяет письменные аттестационные работы учащихся в установленном</w:t>
      </w:r>
      <w:r w:rsidR="00A875EE" w:rsidRPr="00A875EE">
        <w:rPr>
          <w:rFonts w:ascii="Times New Roman" w:hAnsi="Times New Roman" w:cs="Times New Roman"/>
          <w:sz w:val="24"/>
          <w:szCs w:val="24"/>
        </w:rPr>
        <w:t xml:space="preserve"> </w:t>
      </w:r>
      <w:r w:rsidRPr="00A875EE">
        <w:rPr>
          <w:rFonts w:ascii="Times New Roman" w:hAnsi="Times New Roman" w:cs="Times New Roman"/>
          <w:sz w:val="24"/>
          <w:szCs w:val="24"/>
        </w:rPr>
        <w:t>порядке, заносит в протоко</w:t>
      </w:r>
      <w:proofErr w:type="gramStart"/>
      <w:r w:rsidRPr="00A875EE">
        <w:rPr>
          <w:rFonts w:ascii="Times New Roman" w:hAnsi="Times New Roman" w:cs="Times New Roman"/>
          <w:sz w:val="24"/>
          <w:szCs w:val="24"/>
        </w:rPr>
        <w:t>л</w:t>
      </w:r>
      <w:r w:rsidR="007B0B92" w:rsidRPr="00A875EE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7B0B92" w:rsidRPr="00A875EE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83179B" w:rsidRPr="00A875EE">
        <w:rPr>
          <w:rFonts w:ascii="Times New Roman" w:hAnsi="Times New Roman" w:cs="Times New Roman"/>
          <w:i/>
          <w:sz w:val="24"/>
          <w:szCs w:val="24"/>
        </w:rPr>
        <w:t>3</w:t>
      </w:r>
      <w:r w:rsidR="007B0B92" w:rsidRPr="00A875EE">
        <w:rPr>
          <w:rFonts w:ascii="Times New Roman" w:hAnsi="Times New Roman" w:cs="Times New Roman"/>
          <w:i/>
          <w:sz w:val="24"/>
          <w:szCs w:val="24"/>
        </w:rPr>
        <w:t>)</w:t>
      </w:r>
      <w:r w:rsidRPr="00A875EE">
        <w:rPr>
          <w:rFonts w:ascii="Times New Roman" w:hAnsi="Times New Roman" w:cs="Times New Roman"/>
          <w:sz w:val="24"/>
          <w:szCs w:val="24"/>
        </w:rPr>
        <w:t xml:space="preserve"> результаты. </w:t>
      </w:r>
    </w:p>
    <w:p w:rsidR="00FF5D18" w:rsidRPr="00A875EE" w:rsidRDefault="00FF5D18" w:rsidP="00A87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5EE">
        <w:rPr>
          <w:rFonts w:ascii="Times New Roman" w:hAnsi="Times New Roman" w:cs="Times New Roman"/>
          <w:sz w:val="24"/>
          <w:szCs w:val="24"/>
        </w:rPr>
        <w:t xml:space="preserve">- Исключает случаи неэтичного поведения учащихся (списывание, использование шпаргалок, подсказок) во время проведения аттестационных испытаний. </w:t>
      </w:r>
    </w:p>
    <w:p w:rsidR="00FF5D18" w:rsidRPr="00A875EE" w:rsidRDefault="00FF5D18" w:rsidP="00A87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5EE">
        <w:rPr>
          <w:rFonts w:ascii="Times New Roman" w:hAnsi="Times New Roman" w:cs="Times New Roman"/>
          <w:sz w:val="24"/>
          <w:szCs w:val="24"/>
        </w:rPr>
        <w:t xml:space="preserve">- Контролирует обеспечение и соблюдение информационной безопасности при </w:t>
      </w:r>
      <w:r w:rsidR="0094267C" w:rsidRPr="00A875EE">
        <w:rPr>
          <w:rFonts w:ascii="Times New Roman" w:hAnsi="Times New Roman" w:cs="Times New Roman"/>
          <w:sz w:val="24"/>
          <w:szCs w:val="24"/>
        </w:rPr>
        <w:t xml:space="preserve">проведении аттестации. </w:t>
      </w:r>
    </w:p>
    <w:p w:rsidR="00FF5D18" w:rsidRPr="00A875EE" w:rsidRDefault="007B0B92" w:rsidP="00A87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5EE">
        <w:rPr>
          <w:rFonts w:ascii="Times New Roman" w:hAnsi="Times New Roman" w:cs="Times New Roman"/>
          <w:b/>
          <w:sz w:val="24"/>
          <w:szCs w:val="24"/>
        </w:rPr>
        <w:t>6</w:t>
      </w:r>
      <w:r w:rsidR="00FF5D18" w:rsidRPr="00A875EE">
        <w:rPr>
          <w:rFonts w:ascii="Times New Roman" w:hAnsi="Times New Roman" w:cs="Times New Roman"/>
          <w:b/>
          <w:sz w:val="24"/>
          <w:szCs w:val="24"/>
        </w:rPr>
        <w:t>.5.</w:t>
      </w:r>
      <w:r w:rsidR="00FF5D18" w:rsidRPr="00A875EE">
        <w:rPr>
          <w:rFonts w:ascii="Times New Roman" w:hAnsi="Times New Roman" w:cs="Times New Roman"/>
          <w:sz w:val="24"/>
          <w:szCs w:val="24"/>
        </w:rPr>
        <w:t xml:space="preserve"> Аттестационная комиссия несет ответственность за объективность оценки письменных ответов аттестуемых в соответствии с разработанными нормами. </w:t>
      </w:r>
    </w:p>
    <w:p w:rsidR="00A875EE" w:rsidRDefault="00A875EE" w:rsidP="009426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5D18" w:rsidRPr="00A875EE" w:rsidRDefault="007B0B92" w:rsidP="009426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5EE">
        <w:rPr>
          <w:rFonts w:ascii="Times New Roman" w:hAnsi="Times New Roman" w:cs="Times New Roman"/>
          <w:b/>
          <w:sz w:val="24"/>
          <w:szCs w:val="24"/>
        </w:rPr>
        <w:t>7</w:t>
      </w:r>
      <w:r w:rsidR="00FF5D18" w:rsidRPr="00A875EE">
        <w:rPr>
          <w:rFonts w:ascii="Times New Roman" w:hAnsi="Times New Roman" w:cs="Times New Roman"/>
          <w:b/>
          <w:sz w:val="24"/>
          <w:szCs w:val="24"/>
        </w:rPr>
        <w:t>. Порядок перевода учащихся в следующий класс</w:t>
      </w:r>
    </w:p>
    <w:p w:rsidR="00FF5D18" w:rsidRPr="00A875EE" w:rsidRDefault="007B0B92" w:rsidP="00A87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5EE">
        <w:rPr>
          <w:rFonts w:ascii="Times New Roman" w:hAnsi="Times New Roman" w:cs="Times New Roman"/>
          <w:b/>
          <w:sz w:val="24"/>
          <w:szCs w:val="24"/>
        </w:rPr>
        <w:t>7</w:t>
      </w:r>
      <w:r w:rsidR="00FF5D18" w:rsidRPr="00A875EE">
        <w:rPr>
          <w:rFonts w:ascii="Times New Roman" w:hAnsi="Times New Roman" w:cs="Times New Roman"/>
          <w:b/>
          <w:sz w:val="24"/>
          <w:szCs w:val="24"/>
        </w:rPr>
        <w:t>.1.</w:t>
      </w:r>
      <w:r w:rsidR="00FF5D18" w:rsidRPr="00A875EE">
        <w:rPr>
          <w:rFonts w:ascii="Times New Roman" w:hAnsi="Times New Roman" w:cs="Times New Roman"/>
          <w:sz w:val="24"/>
          <w:szCs w:val="24"/>
        </w:rPr>
        <w:t xml:space="preserve"> У</w:t>
      </w:r>
      <w:r w:rsidR="00E340CC" w:rsidRPr="00A875EE">
        <w:rPr>
          <w:rFonts w:ascii="Times New Roman" w:hAnsi="Times New Roman" w:cs="Times New Roman"/>
          <w:sz w:val="24"/>
          <w:szCs w:val="24"/>
        </w:rPr>
        <w:t>чащиеся, освоившие в полном объе</w:t>
      </w:r>
      <w:r w:rsidR="00FF5D18" w:rsidRPr="00A875EE">
        <w:rPr>
          <w:rFonts w:ascii="Times New Roman" w:hAnsi="Times New Roman" w:cs="Times New Roman"/>
          <w:sz w:val="24"/>
          <w:szCs w:val="24"/>
        </w:rPr>
        <w:t xml:space="preserve">ме учебные программы образовательной программы соответствующего уровня, переводятся в следующий класс. Учащиеся, имеющие неудовлетворительную годовую оценку по учебному предмету, должны пройти промежуточную аттестацию по данному предмету в обязательном порядке. </w:t>
      </w:r>
    </w:p>
    <w:p w:rsidR="00FF5D18" w:rsidRPr="00A875EE" w:rsidRDefault="007B0B92" w:rsidP="00A87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5EE">
        <w:rPr>
          <w:rFonts w:ascii="Times New Roman" w:hAnsi="Times New Roman" w:cs="Times New Roman"/>
          <w:b/>
          <w:sz w:val="24"/>
          <w:szCs w:val="24"/>
        </w:rPr>
        <w:t>7</w:t>
      </w:r>
      <w:r w:rsidR="00FF5D18" w:rsidRPr="00A875EE">
        <w:rPr>
          <w:rFonts w:ascii="Times New Roman" w:hAnsi="Times New Roman" w:cs="Times New Roman"/>
          <w:b/>
          <w:sz w:val="24"/>
          <w:szCs w:val="24"/>
        </w:rPr>
        <w:t>.2.</w:t>
      </w:r>
      <w:r w:rsidR="00FF5D18" w:rsidRPr="00A875EE">
        <w:rPr>
          <w:rFonts w:ascii="Times New Roman" w:hAnsi="Times New Roman" w:cs="Times New Roman"/>
          <w:sz w:val="24"/>
          <w:szCs w:val="24"/>
        </w:rPr>
        <w:t xml:space="preserve"> Для учащихся, пропустивших промежуточную аттестацию по уважительным причинам, предусматриваются дополнительные сроки проведения промежуточной аттестации. </w:t>
      </w:r>
    </w:p>
    <w:p w:rsidR="00FF5D18" w:rsidRPr="00A875EE" w:rsidRDefault="007B0B92" w:rsidP="00A87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5EE">
        <w:rPr>
          <w:rFonts w:ascii="Times New Roman" w:hAnsi="Times New Roman" w:cs="Times New Roman"/>
          <w:b/>
          <w:sz w:val="24"/>
          <w:szCs w:val="24"/>
        </w:rPr>
        <w:t>7</w:t>
      </w:r>
      <w:r w:rsidR="00FF5D18" w:rsidRPr="00A875EE">
        <w:rPr>
          <w:rFonts w:ascii="Times New Roman" w:hAnsi="Times New Roman" w:cs="Times New Roman"/>
          <w:b/>
          <w:sz w:val="24"/>
          <w:szCs w:val="24"/>
        </w:rPr>
        <w:t>.3.</w:t>
      </w:r>
      <w:r w:rsidR="00FF5D18" w:rsidRPr="00A875EE">
        <w:rPr>
          <w:rFonts w:ascii="Times New Roman" w:hAnsi="Times New Roman" w:cs="Times New Roman"/>
          <w:sz w:val="24"/>
          <w:szCs w:val="24"/>
        </w:rPr>
        <w:t xml:space="preserve"> Учащиеся, не прошедшие промежуточной аттестации по уважительным</w:t>
      </w:r>
      <w:r w:rsidR="00A875EE" w:rsidRPr="00A875EE">
        <w:rPr>
          <w:rFonts w:ascii="Times New Roman" w:hAnsi="Times New Roman" w:cs="Times New Roman"/>
          <w:sz w:val="24"/>
          <w:szCs w:val="24"/>
        </w:rPr>
        <w:t xml:space="preserve"> </w:t>
      </w:r>
      <w:r w:rsidR="00FF5D18" w:rsidRPr="00A875EE">
        <w:rPr>
          <w:rFonts w:ascii="Times New Roman" w:hAnsi="Times New Roman" w:cs="Times New Roman"/>
          <w:sz w:val="24"/>
          <w:szCs w:val="24"/>
        </w:rPr>
        <w:t xml:space="preserve">причинам или имеющие академическую задолженность, переводятся в следующий класс условно. </w:t>
      </w:r>
    </w:p>
    <w:p w:rsidR="00FF5D18" w:rsidRPr="00A875EE" w:rsidRDefault="007B0B92" w:rsidP="00A87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5EE">
        <w:rPr>
          <w:rFonts w:ascii="Times New Roman" w:hAnsi="Times New Roman" w:cs="Times New Roman"/>
          <w:b/>
          <w:sz w:val="24"/>
          <w:szCs w:val="24"/>
        </w:rPr>
        <w:t>7</w:t>
      </w:r>
      <w:r w:rsidR="00FF5D18" w:rsidRPr="00A875EE">
        <w:rPr>
          <w:rFonts w:ascii="Times New Roman" w:hAnsi="Times New Roman" w:cs="Times New Roman"/>
          <w:b/>
          <w:sz w:val="24"/>
          <w:szCs w:val="24"/>
        </w:rPr>
        <w:t>.4.</w:t>
      </w:r>
      <w:r w:rsidR="00FF5D18" w:rsidRPr="00A875EE">
        <w:rPr>
          <w:rFonts w:ascii="Times New Roman" w:hAnsi="Times New Roman" w:cs="Times New Roman"/>
          <w:sz w:val="24"/>
          <w:szCs w:val="24"/>
        </w:rPr>
        <w:t xml:space="preserve"> Учащиеся, получившие на промежуточной годовой аттестации в установленные сроки неудовлетворительную отметку, проходят собеседование по данному предмету в дополнительные сроки, утвержденные директором Школы до конца учебного года. </w:t>
      </w:r>
    </w:p>
    <w:p w:rsidR="00FF5D18" w:rsidRPr="00A875EE" w:rsidRDefault="007B0B92" w:rsidP="00A87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5EE"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="00FF5D18" w:rsidRPr="00A875EE">
        <w:rPr>
          <w:rFonts w:ascii="Times New Roman" w:hAnsi="Times New Roman" w:cs="Times New Roman"/>
          <w:b/>
          <w:sz w:val="24"/>
          <w:szCs w:val="24"/>
        </w:rPr>
        <w:t>.5.</w:t>
      </w:r>
      <w:r w:rsidR="00FF5D18" w:rsidRPr="00A875EE">
        <w:rPr>
          <w:rFonts w:ascii="Times New Roman" w:hAnsi="Times New Roman" w:cs="Times New Roman"/>
          <w:sz w:val="24"/>
          <w:szCs w:val="24"/>
        </w:rPr>
        <w:t xml:space="preserve"> Классные руководители обязаны довести до сведения родителей (законных представителей) информацию о неудовлетворительной отметке по итогам проведения промежуточной годовой аттестации учащегося и о дополнительных сроках прохождения собеседования. </w:t>
      </w:r>
    </w:p>
    <w:p w:rsidR="00FF5D18" w:rsidRPr="00A875EE" w:rsidRDefault="007B0B92" w:rsidP="00A87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5EE">
        <w:rPr>
          <w:rFonts w:ascii="Times New Roman" w:hAnsi="Times New Roman" w:cs="Times New Roman"/>
          <w:b/>
          <w:sz w:val="24"/>
          <w:szCs w:val="24"/>
        </w:rPr>
        <w:t>7</w:t>
      </w:r>
      <w:r w:rsidR="00FF5D18" w:rsidRPr="00A875EE">
        <w:rPr>
          <w:rFonts w:ascii="Times New Roman" w:hAnsi="Times New Roman" w:cs="Times New Roman"/>
          <w:b/>
          <w:sz w:val="24"/>
          <w:szCs w:val="24"/>
        </w:rPr>
        <w:t>.6.</w:t>
      </w:r>
      <w:r w:rsidR="00FF5D18" w:rsidRPr="00A875EE">
        <w:rPr>
          <w:rFonts w:ascii="Times New Roman" w:hAnsi="Times New Roman" w:cs="Times New Roman"/>
          <w:sz w:val="24"/>
          <w:szCs w:val="24"/>
        </w:rPr>
        <w:t xml:space="preserve"> В случае несогласия учащихся и их родителей (законных представителей) с выставленной отметкой, они могут обратиться в конфликтную комиссию Школы. Решение конфликтной комиссии оформляется протоколом и является окончательным. </w:t>
      </w:r>
    </w:p>
    <w:p w:rsidR="00FF5D18" w:rsidRPr="00A875EE" w:rsidRDefault="007B0B92" w:rsidP="00A87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5EE">
        <w:rPr>
          <w:rFonts w:ascii="Times New Roman" w:hAnsi="Times New Roman" w:cs="Times New Roman"/>
          <w:b/>
          <w:sz w:val="24"/>
          <w:szCs w:val="24"/>
        </w:rPr>
        <w:t>7</w:t>
      </w:r>
      <w:r w:rsidR="00FF5D18" w:rsidRPr="00A875EE">
        <w:rPr>
          <w:rFonts w:ascii="Times New Roman" w:hAnsi="Times New Roman" w:cs="Times New Roman"/>
          <w:b/>
          <w:sz w:val="24"/>
          <w:szCs w:val="24"/>
        </w:rPr>
        <w:t>.7.</w:t>
      </w:r>
      <w:r w:rsidR="00FF5D18" w:rsidRPr="00A875EE">
        <w:rPr>
          <w:rFonts w:ascii="Times New Roman" w:hAnsi="Times New Roman" w:cs="Times New Roman"/>
          <w:sz w:val="24"/>
          <w:szCs w:val="24"/>
        </w:rPr>
        <w:t xml:space="preserve"> Неудовлетворительные результаты промежуточной аттестации по одному или нескольким учебным предметам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задолженностью. </w:t>
      </w:r>
    </w:p>
    <w:p w:rsidR="00FF5D18" w:rsidRPr="00A875EE" w:rsidRDefault="007B0B92" w:rsidP="00A87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5EE">
        <w:rPr>
          <w:rFonts w:ascii="Times New Roman" w:hAnsi="Times New Roman" w:cs="Times New Roman"/>
          <w:b/>
          <w:sz w:val="24"/>
          <w:szCs w:val="24"/>
        </w:rPr>
        <w:t>7</w:t>
      </w:r>
      <w:r w:rsidR="00FF5D18" w:rsidRPr="00A875EE">
        <w:rPr>
          <w:rFonts w:ascii="Times New Roman" w:hAnsi="Times New Roman" w:cs="Times New Roman"/>
          <w:b/>
          <w:sz w:val="24"/>
          <w:szCs w:val="24"/>
        </w:rPr>
        <w:t>.8.</w:t>
      </w:r>
      <w:r w:rsidR="00FF5D18" w:rsidRPr="00A875EE">
        <w:rPr>
          <w:rFonts w:ascii="Times New Roman" w:hAnsi="Times New Roman" w:cs="Times New Roman"/>
          <w:sz w:val="24"/>
          <w:szCs w:val="24"/>
        </w:rPr>
        <w:t xml:space="preserve"> Учащиеся обязаны ликвидировать академическую задолженность. </w:t>
      </w:r>
    </w:p>
    <w:p w:rsidR="00FF5D18" w:rsidRPr="00A875EE" w:rsidRDefault="007B0B92" w:rsidP="00A87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5EE">
        <w:rPr>
          <w:rFonts w:ascii="Times New Roman" w:hAnsi="Times New Roman" w:cs="Times New Roman"/>
          <w:b/>
          <w:sz w:val="24"/>
          <w:szCs w:val="24"/>
        </w:rPr>
        <w:t>7</w:t>
      </w:r>
      <w:r w:rsidR="00FF5D18" w:rsidRPr="00A875EE">
        <w:rPr>
          <w:rFonts w:ascii="Times New Roman" w:hAnsi="Times New Roman" w:cs="Times New Roman"/>
          <w:b/>
          <w:sz w:val="24"/>
          <w:szCs w:val="24"/>
        </w:rPr>
        <w:t>.9.</w:t>
      </w:r>
      <w:r w:rsidR="00FF5D18" w:rsidRPr="00A875EE">
        <w:rPr>
          <w:rFonts w:ascii="Times New Roman" w:hAnsi="Times New Roman" w:cs="Times New Roman"/>
          <w:sz w:val="24"/>
          <w:szCs w:val="24"/>
        </w:rPr>
        <w:t xml:space="preserve"> Учащиеся, имеющие академическую задолженность, вправе пройти </w:t>
      </w:r>
    </w:p>
    <w:p w:rsidR="00FF5D18" w:rsidRPr="00A875EE" w:rsidRDefault="00FF5D18" w:rsidP="009A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5EE">
        <w:rPr>
          <w:rFonts w:ascii="Times New Roman" w:hAnsi="Times New Roman" w:cs="Times New Roman"/>
          <w:sz w:val="24"/>
          <w:szCs w:val="24"/>
        </w:rPr>
        <w:t xml:space="preserve">промежуточную аттестацию по </w:t>
      </w:r>
      <w:proofErr w:type="gramStart"/>
      <w:r w:rsidRPr="00A875EE">
        <w:rPr>
          <w:rFonts w:ascii="Times New Roman" w:hAnsi="Times New Roman" w:cs="Times New Roman"/>
          <w:sz w:val="24"/>
          <w:szCs w:val="24"/>
        </w:rPr>
        <w:t>соответствующим</w:t>
      </w:r>
      <w:proofErr w:type="gramEnd"/>
      <w:r w:rsidRPr="00A875EE">
        <w:rPr>
          <w:rFonts w:ascii="Times New Roman" w:hAnsi="Times New Roman" w:cs="Times New Roman"/>
          <w:sz w:val="24"/>
          <w:szCs w:val="24"/>
        </w:rPr>
        <w:t xml:space="preserve"> учебному предмету не более двух раз в сроки, определяемые Школой, в пределах одного года с момента образования академической задолженности. В указанный период не включается время болезни учащегося. </w:t>
      </w:r>
    </w:p>
    <w:p w:rsidR="00FF5D18" w:rsidRPr="00A875EE" w:rsidRDefault="007B0B92" w:rsidP="00A87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5EE">
        <w:rPr>
          <w:rFonts w:ascii="Times New Roman" w:hAnsi="Times New Roman" w:cs="Times New Roman"/>
          <w:b/>
          <w:sz w:val="24"/>
          <w:szCs w:val="24"/>
        </w:rPr>
        <w:t>7</w:t>
      </w:r>
      <w:r w:rsidR="00FF5D18" w:rsidRPr="00A875EE">
        <w:rPr>
          <w:rFonts w:ascii="Times New Roman" w:hAnsi="Times New Roman" w:cs="Times New Roman"/>
          <w:b/>
          <w:sz w:val="24"/>
          <w:szCs w:val="24"/>
        </w:rPr>
        <w:t>.10.</w:t>
      </w:r>
      <w:r w:rsidR="00FF5D18" w:rsidRPr="00A875EE">
        <w:rPr>
          <w:rFonts w:ascii="Times New Roman" w:hAnsi="Times New Roman" w:cs="Times New Roman"/>
          <w:sz w:val="24"/>
          <w:szCs w:val="24"/>
        </w:rPr>
        <w:t xml:space="preserve"> Учащиеся Школы,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</w:t>
      </w:r>
      <w:proofErr w:type="gramStart"/>
      <w:r w:rsidR="00FF5D18" w:rsidRPr="00A875EE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="00FF5D18" w:rsidRPr="00A875EE">
        <w:rPr>
          <w:rFonts w:ascii="Times New Roman" w:hAnsi="Times New Roman" w:cs="Times New Roman"/>
          <w:sz w:val="24"/>
          <w:szCs w:val="24"/>
        </w:rPr>
        <w:t xml:space="preserve"> по адаптированным образовательным программам в соответствии с рекомендациями </w:t>
      </w:r>
      <w:proofErr w:type="spellStart"/>
      <w:r w:rsidR="00FF5D18" w:rsidRPr="00A875EE">
        <w:rPr>
          <w:rFonts w:ascii="Times New Roman" w:hAnsi="Times New Roman" w:cs="Times New Roman"/>
          <w:sz w:val="24"/>
          <w:szCs w:val="24"/>
        </w:rPr>
        <w:t>психолого</w:t>
      </w:r>
      <w:r w:rsidR="0094267C" w:rsidRPr="00A875EE">
        <w:rPr>
          <w:rFonts w:ascii="Times New Roman" w:hAnsi="Times New Roman" w:cs="Times New Roman"/>
          <w:sz w:val="24"/>
          <w:szCs w:val="24"/>
        </w:rPr>
        <w:t>-медико-педагогической</w:t>
      </w:r>
      <w:proofErr w:type="spellEnd"/>
      <w:r w:rsidR="0094267C" w:rsidRPr="00A875EE">
        <w:rPr>
          <w:rFonts w:ascii="Times New Roman" w:hAnsi="Times New Roman" w:cs="Times New Roman"/>
          <w:sz w:val="24"/>
          <w:szCs w:val="24"/>
        </w:rPr>
        <w:t xml:space="preserve"> комиссии </w:t>
      </w:r>
      <w:r w:rsidR="00FF5D18" w:rsidRPr="00A875EE">
        <w:rPr>
          <w:rFonts w:ascii="Times New Roman" w:hAnsi="Times New Roman" w:cs="Times New Roman"/>
          <w:sz w:val="24"/>
          <w:szCs w:val="24"/>
        </w:rPr>
        <w:t>либо на обучение по инд</w:t>
      </w:r>
      <w:r w:rsidR="0094267C" w:rsidRPr="00A875EE">
        <w:rPr>
          <w:rFonts w:ascii="Times New Roman" w:hAnsi="Times New Roman" w:cs="Times New Roman"/>
          <w:sz w:val="24"/>
          <w:szCs w:val="24"/>
        </w:rPr>
        <w:t xml:space="preserve">ивидуальному учебному плану. </w:t>
      </w:r>
    </w:p>
    <w:p w:rsidR="00FF5D18" w:rsidRPr="00A875EE" w:rsidRDefault="007B0B92" w:rsidP="00A87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5EE">
        <w:rPr>
          <w:rFonts w:ascii="Times New Roman" w:hAnsi="Times New Roman" w:cs="Times New Roman"/>
          <w:b/>
          <w:sz w:val="24"/>
          <w:szCs w:val="24"/>
        </w:rPr>
        <w:t>7</w:t>
      </w:r>
      <w:r w:rsidR="00FF5D18" w:rsidRPr="00A875EE">
        <w:rPr>
          <w:rFonts w:ascii="Times New Roman" w:hAnsi="Times New Roman" w:cs="Times New Roman"/>
          <w:b/>
          <w:sz w:val="24"/>
          <w:szCs w:val="24"/>
        </w:rPr>
        <w:t>.11.</w:t>
      </w:r>
      <w:r w:rsidR="00FF5D18" w:rsidRPr="00A875EE">
        <w:rPr>
          <w:rFonts w:ascii="Times New Roman" w:hAnsi="Times New Roman" w:cs="Times New Roman"/>
          <w:sz w:val="24"/>
          <w:szCs w:val="24"/>
        </w:rPr>
        <w:t xml:space="preserve"> Перевод учащегося в следующий класс осуществляется по решению педагогического совета. </w:t>
      </w:r>
    </w:p>
    <w:p w:rsidR="00A875EE" w:rsidRPr="007A23BA" w:rsidRDefault="00A875EE" w:rsidP="009426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5D18" w:rsidRPr="007A23BA" w:rsidRDefault="007B0B92" w:rsidP="007A23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23BA">
        <w:rPr>
          <w:rFonts w:ascii="Times New Roman" w:hAnsi="Times New Roman" w:cs="Times New Roman"/>
          <w:b/>
          <w:sz w:val="24"/>
          <w:szCs w:val="24"/>
        </w:rPr>
        <w:t>8</w:t>
      </w:r>
      <w:r w:rsidR="00FF5D18" w:rsidRPr="007A23BA">
        <w:rPr>
          <w:rFonts w:ascii="Times New Roman" w:hAnsi="Times New Roman" w:cs="Times New Roman"/>
          <w:b/>
          <w:sz w:val="24"/>
          <w:szCs w:val="24"/>
        </w:rPr>
        <w:t>. Права и обязанности участников пр</w:t>
      </w:r>
      <w:r w:rsidR="007A23BA">
        <w:rPr>
          <w:rFonts w:ascii="Times New Roman" w:hAnsi="Times New Roman" w:cs="Times New Roman"/>
          <w:b/>
          <w:sz w:val="24"/>
          <w:szCs w:val="24"/>
        </w:rPr>
        <w:t>оцесса промежуточной аттестации</w:t>
      </w:r>
    </w:p>
    <w:p w:rsidR="00FF5D18" w:rsidRPr="007A23BA" w:rsidRDefault="007B0B92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b/>
          <w:sz w:val="24"/>
          <w:szCs w:val="24"/>
        </w:rPr>
        <w:t>8</w:t>
      </w:r>
      <w:r w:rsidR="00FF5D18" w:rsidRPr="007A23BA">
        <w:rPr>
          <w:rFonts w:ascii="Times New Roman" w:hAnsi="Times New Roman" w:cs="Times New Roman"/>
          <w:b/>
          <w:sz w:val="24"/>
          <w:szCs w:val="24"/>
        </w:rPr>
        <w:t>.1.</w:t>
      </w:r>
      <w:r w:rsidR="00FF5D18" w:rsidRPr="007A23BA">
        <w:rPr>
          <w:rFonts w:ascii="Times New Roman" w:hAnsi="Times New Roman" w:cs="Times New Roman"/>
          <w:sz w:val="24"/>
          <w:szCs w:val="24"/>
        </w:rPr>
        <w:t xml:space="preserve"> Участниками процесса аттестации считаются: учащиеся, учитель, преподающий предмет в классе, директор и заместители директора. Права несовершеннолетнего учащегося представляют его родители (законные представители). </w:t>
      </w:r>
    </w:p>
    <w:p w:rsidR="00FF5D18" w:rsidRPr="007A23BA" w:rsidRDefault="007B0B92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b/>
          <w:sz w:val="24"/>
          <w:szCs w:val="24"/>
        </w:rPr>
        <w:t>8</w:t>
      </w:r>
      <w:r w:rsidR="00FF5D18" w:rsidRPr="007A23BA">
        <w:rPr>
          <w:rFonts w:ascii="Times New Roman" w:hAnsi="Times New Roman" w:cs="Times New Roman"/>
          <w:b/>
          <w:sz w:val="24"/>
          <w:szCs w:val="24"/>
        </w:rPr>
        <w:t>.2.</w:t>
      </w:r>
      <w:r w:rsidR="00FF5D18" w:rsidRPr="007A23BA">
        <w:rPr>
          <w:rFonts w:ascii="Times New Roman" w:hAnsi="Times New Roman" w:cs="Times New Roman"/>
          <w:sz w:val="24"/>
          <w:szCs w:val="24"/>
        </w:rPr>
        <w:t xml:space="preserve"> Учитель, осуществляющий текущий контроль успеваемости и промежуточную аттестацию учащихся, имеет право: </w:t>
      </w:r>
    </w:p>
    <w:p w:rsidR="00FF5D18" w:rsidRPr="007A23BA" w:rsidRDefault="00FF5D18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 xml:space="preserve">- проводить процедуру аттестации и оценивать качество усвоения учащимися содержания учебных программ, соответствие уровня подготовки школьников требованиям государственного образовательного стандарта; </w:t>
      </w:r>
    </w:p>
    <w:p w:rsidR="00FF5D18" w:rsidRPr="007A23BA" w:rsidRDefault="00FF5D18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 xml:space="preserve">- давать педагогические рекомендации учащимся и их родителям (законным представителям) по методике освоения минимальных требований к уровню подготовки по предмету. </w:t>
      </w:r>
    </w:p>
    <w:p w:rsidR="00FF5D18" w:rsidRPr="007A23BA" w:rsidRDefault="007B0B92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b/>
          <w:sz w:val="24"/>
          <w:szCs w:val="24"/>
        </w:rPr>
        <w:t>8</w:t>
      </w:r>
      <w:r w:rsidR="00FF5D18" w:rsidRPr="007A23BA">
        <w:rPr>
          <w:rFonts w:ascii="Times New Roman" w:hAnsi="Times New Roman" w:cs="Times New Roman"/>
          <w:b/>
          <w:sz w:val="24"/>
          <w:szCs w:val="24"/>
        </w:rPr>
        <w:t>.3.</w:t>
      </w:r>
      <w:r w:rsidR="00FF5D18" w:rsidRPr="007A23BA">
        <w:rPr>
          <w:rFonts w:ascii="Times New Roman" w:hAnsi="Times New Roman" w:cs="Times New Roman"/>
          <w:sz w:val="24"/>
          <w:szCs w:val="24"/>
        </w:rPr>
        <w:t xml:space="preserve"> Учитель в ходе аттестации не имеет права: </w:t>
      </w:r>
    </w:p>
    <w:p w:rsidR="00FF5D18" w:rsidRPr="007A23BA" w:rsidRDefault="00FF5D18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 xml:space="preserve">- использовать содержание предмета, не предусмотренное учебными программами при разработке материалов для всех форм текущего контроля успеваемости и промежуточной аттестации учащихся за текущий учебный год; </w:t>
      </w:r>
    </w:p>
    <w:p w:rsidR="00FF5D18" w:rsidRPr="007A23BA" w:rsidRDefault="00FF5D18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>- использовать методы и формы, не апробированные или не обоснованные в</w:t>
      </w:r>
      <w:r w:rsidR="007A23BA">
        <w:rPr>
          <w:rFonts w:ascii="Times New Roman" w:hAnsi="Times New Roman" w:cs="Times New Roman"/>
          <w:sz w:val="24"/>
          <w:szCs w:val="24"/>
        </w:rPr>
        <w:t xml:space="preserve"> </w:t>
      </w:r>
      <w:r w:rsidRPr="007A23BA">
        <w:rPr>
          <w:rFonts w:ascii="Times New Roman" w:hAnsi="Times New Roman" w:cs="Times New Roman"/>
          <w:sz w:val="24"/>
          <w:szCs w:val="24"/>
        </w:rPr>
        <w:t xml:space="preserve">научном и практическом плане, без разрешения руководителя Школы; </w:t>
      </w:r>
    </w:p>
    <w:p w:rsidR="00FF5D18" w:rsidRPr="007A23BA" w:rsidRDefault="00FF5D18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 xml:space="preserve">- оказывать давление на учащихся, проявлять к ним недоброжелательное, некорректное отношение. </w:t>
      </w:r>
    </w:p>
    <w:p w:rsidR="00FF5D18" w:rsidRPr="007A23BA" w:rsidRDefault="007B0B92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b/>
          <w:sz w:val="24"/>
          <w:szCs w:val="24"/>
        </w:rPr>
        <w:t>8</w:t>
      </w:r>
      <w:r w:rsidR="00FF5D18" w:rsidRPr="007A23BA">
        <w:rPr>
          <w:rFonts w:ascii="Times New Roman" w:hAnsi="Times New Roman" w:cs="Times New Roman"/>
          <w:b/>
          <w:sz w:val="24"/>
          <w:szCs w:val="24"/>
        </w:rPr>
        <w:t>.4.</w:t>
      </w:r>
      <w:r w:rsidR="00FF5D18" w:rsidRPr="007A23BA">
        <w:rPr>
          <w:rFonts w:ascii="Times New Roman" w:hAnsi="Times New Roman" w:cs="Times New Roman"/>
          <w:sz w:val="24"/>
          <w:szCs w:val="24"/>
        </w:rPr>
        <w:t xml:space="preserve"> Классный руководитель обязан проинформировать через дневники учащихся класса (в том числе и электронные), родительские собрания, индивидуальные собеседования о результатах текущего контроля успеваемости и промежуточной аттестации за год родителей (законных представителей). В случае неудовлетворительной аттестации учащегося по итогам учебного года письменно уведомить его родителей (законных представителей) о решении педагогического совета Школы, а также о сроках и </w:t>
      </w:r>
      <w:r w:rsidR="00FF5D18" w:rsidRPr="007A23BA">
        <w:rPr>
          <w:rFonts w:ascii="Times New Roman" w:hAnsi="Times New Roman" w:cs="Times New Roman"/>
          <w:sz w:val="24"/>
          <w:szCs w:val="24"/>
        </w:rPr>
        <w:lastRenderedPageBreak/>
        <w:t xml:space="preserve">формах ликвидации задолженности. Уведомление с подписью родителей (законных представителей) передается руководителю Школы. </w:t>
      </w:r>
    </w:p>
    <w:p w:rsidR="00FF5D18" w:rsidRPr="007A23BA" w:rsidRDefault="007B0B92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b/>
          <w:sz w:val="24"/>
          <w:szCs w:val="24"/>
        </w:rPr>
        <w:t>8</w:t>
      </w:r>
      <w:r w:rsidR="00FF5D18" w:rsidRPr="007A23BA">
        <w:rPr>
          <w:rFonts w:ascii="Times New Roman" w:hAnsi="Times New Roman" w:cs="Times New Roman"/>
          <w:b/>
          <w:sz w:val="24"/>
          <w:szCs w:val="24"/>
        </w:rPr>
        <w:t>.5.</w:t>
      </w:r>
      <w:r w:rsidR="00FF5D18" w:rsidRPr="007A23BA">
        <w:rPr>
          <w:rFonts w:ascii="Times New Roman" w:hAnsi="Times New Roman" w:cs="Times New Roman"/>
          <w:sz w:val="24"/>
          <w:szCs w:val="24"/>
        </w:rPr>
        <w:t xml:space="preserve"> Учащиеся имеют право: </w:t>
      </w:r>
    </w:p>
    <w:p w:rsidR="00FF5D18" w:rsidRPr="007A23BA" w:rsidRDefault="00FF5D18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>- проходить все формы промежуточной аттестации за текущий учебный год в</w:t>
      </w:r>
      <w:r w:rsidR="007A23BA" w:rsidRPr="007A23BA">
        <w:rPr>
          <w:rFonts w:ascii="Times New Roman" w:hAnsi="Times New Roman" w:cs="Times New Roman"/>
          <w:sz w:val="24"/>
          <w:szCs w:val="24"/>
        </w:rPr>
        <w:t xml:space="preserve"> </w:t>
      </w:r>
      <w:r w:rsidRPr="007A23BA">
        <w:rPr>
          <w:rFonts w:ascii="Times New Roman" w:hAnsi="Times New Roman" w:cs="Times New Roman"/>
          <w:sz w:val="24"/>
          <w:szCs w:val="24"/>
        </w:rPr>
        <w:t xml:space="preserve">порядке, установленном Школой; </w:t>
      </w:r>
    </w:p>
    <w:p w:rsidR="00FF5D18" w:rsidRPr="007A23BA" w:rsidRDefault="00FF5D18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 xml:space="preserve">- знакомиться с критериями оценки. </w:t>
      </w:r>
    </w:p>
    <w:p w:rsidR="00FF5D18" w:rsidRPr="007A23BA" w:rsidRDefault="007B0B92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b/>
          <w:sz w:val="24"/>
          <w:szCs w:val="24"/>
        </w:rPr>
        <w:t>8</w:t>
      </w:r>
      <w:r w:rsidR="00FF5D18" w:rsidRPr="007A23BA">
        <w:rPr>
          <w:rFonts w:ascii="Times New Roman" w:hAnsi="Times New Roman" w:cs="Times New Roman"/>
          <w:b/>
          <w:sz w:val="24"/>
          <w:szCs w:val="24"/>
        </w:rPr>
        <w:t>.6.</w:t>
      </w:r>
      <w:r w:rsidR="00FF5D18" w:rsidRPr="007A23BA">
        <w:rPr>
          <w:rFonts w:ascii="Times New Roman" w:hAnsi="Times New Roman" w:cs="Times New Roman"/>
          <w:sz w:val="24"/>
          <w:szCs w:val="24"/>
        </w:rPr>
        <w:t xml:space="preserve"> Учащиеся обязаны выполнять требования, определенные настоящим Положением. </w:t>
      </w:r>
    </w:p>
    <w:p w:rsidR="00FF5D18" w:rsidRPr="007A23BA" w:rsidRDefault="007B0B92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b/>
          <w:sz w:val="24"/>
          <w:szCs w:val="24"/>
        </w:rPr>
        <w:t>8</w:t>
      </w:r>
      <w:r w:rsidR="00FF5D18" w:rsidRPr="007A23BA">
        <w:rPr>
          <w:rFonts w:ascii="Times New Roman" w:hAnsi="Times New Roman" w:cs="Times New Roman"/>
          <w:b/>
          <w:sz w:val="24"/>
          <w:szCs w:val="24"/>
        </w:rPr>
        <w:t>.7.</w:t>
      </w:r>
      <w:r w:rsidR="00FF5D18" w:rsidRPr="007A23BA">
        <w:rPr>
          <w:rFonts w:ascii="Times New Roman" w:hAnsi="Times New Roman" w:cs="Times New Roman"/>
          <w:sz w:val="24"/>
          <w:szCs w:val="24"/>
        </w:rPr>
        <w:t xml:space="preserve"> Родители (законные представители) ребенка имеют право: </w:t>
      </w:r>
    </w:p>
    <w:p w:rsidR="00FF5D18" w:rsidRPr="007A23BA" w:rsidRDefault="00FF5D18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>- знакомиться с формами и результатами текущего контроля успеваемости и промежуточной аттестации учащегося, нормативными документами, определяющими их п</w:t>
      </w:r>
      <w:r w:rsidR="0094267C" w:rsidRPr="007A23BA">
        <w:rPr>
          <w:rFonts w:ascii="Times New Roman" w:hAnsi="Times New Roman" w:cs="Times New Roman"/>
          <w:sz w:val="24"/>
          <w:szCs w:val="24"/>
        </w:rPr>
        <w:t xml:space="preserve">орядок, критериями оценивания; </w:t>
      </w:r>
    </w:p>
    <w:p w:rsidR="00FF5D18" w:rsidRPr="007A23BA" w:rsidRDefault="00FF5D18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>-</w:t>
      </w:r>
      <w:r w:rsidR="007A23BA" w:rsidRPr="007A23BA">
        <w:rPr>
          <w:rFonts w:ascii="Times New Roman" w:hAnsi="Times New Roman" w:cs="Times New Roman"/>
          <w:sz w:val="24"/>
          <w:szCs w:val="24"/>
        </w:rPr>
        <w:t xml:space="preserve"> </w:t>
      </w:r>
      <w:r w:rsidRPr="007A23BA">
        <w:rPr>
          <w:rFonts w:ascii="Times New Roman" w:hAnsi="Times New Roman" w:cs="Times New Roman"/>
          <w:sz w:val="24"/>
          <w:szCs w:val="24"/>
        </w:rPr>
        <w:t xml:space="preserve">получать информацию о принципах и критериями оценивания; </w:t>
      </w:r>
    </w:p>
    <w:p w:rsidR="00FF5D18" w:rsidRPr="007A23BA" w:rsidRDefault="00FF5D18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>- получать индивидуальные консульт</w:t>
      </w:r>
      <w:r w:rsidR="0094267C" w:rsidRPr="007A23BA">
        <w:rPr>
          <w:rFonts w:ascii="Times New Roman" w:hAnsi="Times New Roman" w:cs="Times New Roman"/>
          <w:sz w:val="24"/>
          <w:szCs w:val="24"/>
        </w:rPr>
        <w:t xml:space="preserve">ации учителя по поводу проблем, </w:t>
      </w:r>
      <w:r w:rsidRPr="007A23BA">
        <w:rPr>
          <w:rFonts w:ascii="Times New Roman" w:hAnsi="Times New Roman" w:cs="Times New Roman"/>
          <w:sz w:val="24"/>
          <w:szCs w:val="24"/>
        </w:rPr>
        <w:t xml:space="preserve">трудностей своего ребенка и путей их преодоления; </w:t>
      </w:r>
    </w:p>
    <w:p w:rsidR="00FF5D18" w:rsidRPr="007A23BA" w:rsidRDefault="00FF5D18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 xml:space="preserve">- обжаловать результаты промежуточной аттестации их ребенка в случае нарушения Школой процедуры аттестации. </w:t>
      </w:r>
    </w:p>
    <w:p w:rsidR="00FF5D18" w:rsidRPr="007A23BA" w:rsidRDefault="007B0B92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b/>
          <w:sz w:val="24"/>
          <w:szCs w:val="24"/>
        </w:rPr>
        <w:t>8</w:t>
      </w:r>
      <w:r w:rsidR="00FF5D18" w:rsidRPr="007A23BA">
        <w:rPr>
          <w:rFonts w:ascii="Times New Roman" w:hAnsi="Times New Roman" w:cs="Times New Roman"/>
          <w:b/>
          <w:sz w:val="24"/>
          <w:szCs w:val="24"/>
        </w:rPr>
        <w:t>.8.</w:t>
      </w:r>
      <w:r w:rsidR="00FF5D18" w:rsidRPr="007A23BA">
        <w:rPr>
          <w:rFonts w:ascii="Times New Roman" w:hAnsi="Times New Roman" w:cs="Times New Roman"/>
          <w:sz w:val="24"/>
          <w:szCs w:val="24"/>
        </w:rPr>
        <w:t xml:space="preserve"> Родители (законные представители) обязаны: </w:t>
      </w:r>
    </w:p>
    <w:p w:rsidR="00FF5D18" w:rsidRPr="007A23BA" w:rsidRDefault="00FF5D18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 xml:space="preserve">- ознакомиться с настоящим положением; </w:t>
      </w:r>
    </w:p>
    <w:p w:rsidR="00FF5D18" w:rsidRPr="007A23BA" w:rsidRDefault="00FF5D18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>- информировать учителя о возможных трудностях и проблемах ребенка, с</w:t>
      </w:r>
      <w:r w:rsidR="007A23BA" w:rsidRPr="007A23BA">
        <w:rPr>
          <w:rFonts w:ascii="Times New Roman" w:hAnsi="Times New Roman" w:cs="Times New Roman"/>
          <w:sz w:val="24"/>
          <w:szCs w:val="24"/>
        </w:rPr>
        <w:t xml:space="preserve"> </w:t>
      </w:r>
      <w:r w:rsidRPr="007A23BA">
        <w:rPr>
          <w:rFonts w:ascii="Times New Roman" w:hAnsi="Times New Roman" w:cs="Times New Roman"/>
          <w:sz w:val="24"/>
          <w:szCs w:val="24"/>
        </w:rPr>
        <w:t xml:space="preserve">которыми родители сталкиваются в домашних условиях; </w:t>
      </w:r>
    </w:p>
    <w:p w:rsidR="00FF5D18" w:rsidRPr="007A23BA" w:rsidRDefault="00FF5D18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 xml:space="preserve">- соблюдать требования всех нормативных документов, определяющих порядок проведения текущего контроля успеваемости и промежуточной аттестации учащегося; </w:t>
      </w:r>
    </w:p>
    <w:p w:rsidR="00FF5D18" w:rsidRPr="007A23BA" w:rsidRDefault="00FF5D18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>-</w:t>
      </w:r>
      <w:r w:rsidR="007A23BA" w:rsidRPr="007A23BA">
        <w:rPr>
          <w:rFonts w:ascii="Times New Roman" w:hAnsi="Times New Roman" w:cs="Times New Roman"/>
          <w:sz w:val="24"/>
          <w:szCs w:val="24"/>
        </w:rPr>
        <w:t xml:space="preserve"> </w:t>
      </w:r>
      <w:r w:rsidRPr="007A23BA">
        <w:rPr>
          <w:rFonts w:ascii="Times New Roman" w:hAnsi="Times New Roman" w:cs="Times New Roman"/>
          <w:sz w:val="24"/>
          <w:szCs w:val="24"/>
        </w:rPr>
        <w:t xml:space="preserve">вести контроль текущей успеваемости своего ребенка, результатов его </w:t>
      </w:r>
    </w:p>
    <w:p w:rsidR="00FF5D18" w:rsidRPr="007A23BA" w:rsidRDefault="00FF5D18" w:rsidP="009A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 xml:space="preserve">промежуточной аттестации; </w:t>
      </w:r>
    </w:p>
    <w:p w:rsidR="00FF5D18" w:rsidRPr="007A23BA" w:rsidRDefault="00FF5D18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>- посещать родительские собрания, на которых идет просветительская работа по оказанию помощи в образовании их детей. При отсутствии возможности посетить родительское собрание по уважительной причине родители учащегося обязаны</w:t>
      </w:r>
      <w:r w:rsidR="007A23BA" w:rsidRPr="007A23BA">
        <w:rPr>
          <w:rFonts w:ascii="Times New Roman" w:hAnsi="Times New Roman" w:cs="Times New Roman"/>
          <w:sz w:val="24"/>
          <w:szCs w:val="24"/>
        </w:rPr>
        <w:t xml:space="preserve"> </w:t>
      </w:r>
      <w:r w:rsidRPr="007A23BA">
        <w:rPr>
          <w:rFonts w:ascii="Times New Roman" w:hAnsi="Times New Roman" w:cs="Times New Roman"/>
          <w:sz w:val="24"/>
          <w:szCs w:val="24"/>
        </w:rPr>
        <w:t>письменно или по телефону проинформировать об этом классного руководителя и ознакомиться с результатами обучения ребенка в индивидуальном порядке в</w:t>
      </w:r>
      <w:r w:rsidR="007A23BA" w:rsidRPr="007A23BA">
        <w:rPr>
          <w:rFonts w:ascii="Times New Roman" w:hAnsi="Times New Roman" w:cs="Times New Roman"/>
          <w:sz w:val="24"/>
          <w:szCs w:val="24"/>
        </w:rPr>
        <w:t xml:space="preserve"> </w:t>
      </w:r>
      <w:r w:rsidRPr="007A23BA">
        <w:rPr>
          <w:rFonts w:ascii="Times New Roman" w:hAnsi="Times New Roman" w:cs="Times New Roman"/>
          <w:sz w:val="24"/>
          <w:szCs w:val="24"/>
        </w:rPr>
        <w:t xml:space="preserve">ближайшее время. </w:t>
      </w:r>
    </w:p>
    <w:p w:rsidR="00FF5D18" w:rsidRPr="007A23BA" w:rsidRDefault="007B0B92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b/>
          <w:sz w:val="24"/>
          <w:szCs w:val="24"/>
        </w:rPr>
        <w:t>8</w:t>
      </w:r>
      <w:r w:rsidR="00FF5D18" w:rsidRPr="007A23BA">
        <w:rPr>
          <w:rFonts w:ascii="Times New Roman" w:hAnsi="Times New Roman" w:cs="Times New Roman"/>
          <w:b/>
          <w:sz w:val="24"/>
          <w:szCs w:val="24"/>
        </w:rPr>
        <w:t>.9.</w:t>
      </w:r>
      <w:r w:rsidR="00FF5D18" w:rsidRPr="007A23BA">
        <w:rPr>
          <w:rFonts w:ascii="Times New Roman" w:hAnsi="Times New Roman" w:cs="Times New Roman"/>
          <w:sz w:val="24"/>
          <w:szCs w:val="24"/>
        </w:rPr>
        <w:t xml:space="preserve"> Школа определяет нормативную базу проведения текущего контроля успеваемости и промежуточной ат</w:t>
      </w:r>
      <w:r w:rsidR="00711861" w:rsidRPr="007A23BA">
        <w:rPr>
          <w:rFonts w:ascii="Times New Roman" w:hAnsi="Times New Roman" w:cs="Times New Roman"/>
          <w:sz w:val="24"/>
          <w:szCs w:val="24"/>
        </w:rPr>
        <w:t xml:space="preserve">тестации учащегося, их порядок, </w:t>
      </w:r>
      <w:r w:rsidR="00FF5D18" w:rsidRPr="007A23BA">
        <w:rPr>
          <w:rFonts w:ascii="Times New Roman" w:hAnsi="Times New Roman" w:cs="Times New Roman"/>
          <w:sz w:val="24"/>
          <w:szCs w:val="24"/>
        </w:rPr>
        <w:t>периодичность, формы, методы в рамках своей компетенции.</w:t>
      </w:r>
    </w:p>
    <w:p w:rsidR="007A23BA" w:rsidRPr="007A23BA" w:rsidRDefault="007A23BA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5D18" w:rsidRPr="007A23BA" w:rsidRDefault="007B0B92" w:rsidP="007118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23BA">
        <w:rPr>
          <w:rFonts w:ascii="Times New Roman" w:hAnsi="Times New Roman" w:cs="Times New Roman"/>
          <w:b/>
          <w:sz w:val="24"/>
          <w:szCs w:val="24"/>
        </w:rPr>
        <w:t>9</w:t>
      </w:r>
      <w:r w:rsidR="00FF5D18" w:rsidRPr="007A23BA">
        <w:rPr>
          <w:rFonts w:ascii="Times New Roman" w:hAnsi="Times New Roman" w:cs="Times New Roman"/>
          <w:b/>
          <w:sz w:val="24"/>
          <w:szCs w:val="24"/>
        </w:rPr>
        <w:t>. Право участников образовательного процесса</w:t>
      </w:r>
    </w:p>
    <w:p w:rsidR="00FF5D18" w:rsidRPr="007A23BA" w:rsidRDefault="00FF5D18" w:rsidP="007118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23BA">
        <w:rPr>
          <w:rFonts w:ascii="Times New Roman" w:hAnsi="Times New Roman" w:cs="Times New Roman"/>
          <w:b/>
          <w:sz w:val="24"/>
          <w:szCs w:val="24"/>
        </w:rPr>
        <w:t>на апелляцию итогов текущей, промежуточной, итоговой аттестации.</w:t>
      </w:r>
    </w:p>
    <w:p w:rsidR="00FF5D18" w:rsidRPr="007A23BA" w:rsidRDefault="007B0B92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b/>
          <w:sz w:val="24"/>
          <w:szCs w:val="24"/>
        </w:rPr>
        <w:t>9</w:t>
      </w:r>
      <w:r w:rsidR="00FF5D18" w:rsidRPr="007A23BA">
        <w:rPr>
          <w:rFonts w:ascii="Times New Roman" w:hAnsi="Times New Roman" w:cs="Times New Roman"/>
          <w:b/>
          <w:sz w:val="24"/>
          <w:szCs w:val="24"/>
        </w:rPr>
        <w:t>.1.</w:t>
      </w:r>
      <w:r w:rsidR="00FF5D18" w:rsidRPr="007A23BA">
        <w:rPr>
          <w:rFonts w:ascii="Times New Roman" w:hAnsi="Times New Roman" w:cs="Times New Roman"/>
          <w:sz w:val="24"/>
          <w:szCs w:val="24"/>
        </w:rPr>
        <w:t xml:space="preserve"> Каждый участник образовательного процесса имеет право на объективную оценку своей работы и защиту собственной точки зрения на результативность работы любого из участников образовательного процесса. </w:t>
      </w:r>
    </w:p>
    <w:p w:rsidR="00FF5D18" w:rsidRPr="007A23BA" w:rsidRDefault="007B0B92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b/>
          <w:sz w:val="24"/>
          <w:szCs w:val="24"/>
        </w:rPr>
        <w:t>9</w:t>
      </w:r>
      <w:r w:rsidR="00FF5D18" w:rsidRPr="007A23BA">
        <w:rPr>
          <w:rFonts w:ascii="Times New Roman" w:hAnsi="Times New Roman" w:cs="Times New Roman"/>
          <w:b/>
          <w:sz w:val="24"/>
          <w:szCs w:val="24"/>
        </w:rPr>
        <w:t>.2.</w:t>
      </w:r>
      <w:r w:rsidR="00FF5D18" w:rsidRPr="007A23BA">
        <w:rPr>
          <w:rFonts w:ascii="Times New Roman" w:hAnsi="Times New Roman" w:cs="Times New Roman"/>
          <w:sz w:val="24"/>
          <w:szCs w:val="24"/>
        </w:rPr>
        <w:t xml:space="preserve"> Обращение рассматривается в течение двух дней с момента подачи в конфликтную комиссию Школы и регистрации письменного обращения с изложением сути конфликта. Решение конфликтной комиссии оформляется протоколом и является окончательным. </w:t>
      </w:r>
    </w:p>
    <w:p w:rsidR="00FF5D18" w:rsidRPr="007A23BA" w:rsidRDefault="007B0B92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b/>
          <w:sz w:val="24"/>
          <w:szCs w:val="24"/>
        </w:rPr>
        <w:t>9</w:t>
      </w:r>
      <w:r w:rsidR="00FF5D18" w:rsidRPr="007A23BA">
        <w:rPr>
          <w:rFonts w:ascii="Times New Roman" w:hAnsi="Times New Roman" w:cs="Times New Roman"/>
          <w:b/>
          <w:sz w:val="24"/>
          <w:szCs w:val="24"/>
        </w:rPr>
        <w:t>.3.</w:t>
      </w:r>
      <w:r w:rsidR="00FF5D18" w:rsidRPr="007A23BA">
        <w:rPr>
          <w:rFonts w:ascii="Times New Roman" w:hAnsi="Times New Roman" w:cs="Times New Roman"/>
          <w:sz w:val="24"/>
          <w:szCs w:val="24"/>
        </w:rPr>
        <w:t xml:space="preserve"> Решение в обязательном порядке доводится до членов педагогического</w:t>
      </w:r>
      <w:r w:rsidR="007A23BA" w:rsidRPr="007A23BA">
        <w:rPr>
          <w:rFonts w:ascii="Times New Roman" w:hAnsi="Times New Roman" w:cs="Times New Roman"/>
          <w:sz w:val="24"/>
          <w:szCs w:val="24"/>
        </w:rPr>
        <w:t xml:space="preserve"> </w:t>
      </w:r>
      <w:r w:rsidR="00FF5D18" w:rsidRPr="007A23BA">
        <w:rPr>
          <w:rFonts w:ascii="Times New Roman" w:hAnsi="Times New Roman" w:cs="Times New Roman"/>
          <w:sz w:val="24"/>
          <w:szCs w:val="24"/>
        </w:rPr>
        <w:t xml:space="preserve">коллектива. Участники конфликта ставятся </w:t>
      </w:r>
      <w:proofErr w:type="gramStart"/>
      <w:r w:rsidR="00FF5D18" w:rsidRPr="007A23BA">
        <w:rPr>
          <w:rFonts w:ascii="Times New Roman" w:hAnsi="Times New Roman" w:cs="Times New Roman"/>
          <w:sz w:val="24"/>
          <w:szCs w:val="24"/>
        </w:rPr>
        <w:t>в известность о результатах расследования через ознакомление с содержанием протокола под роспись</w:t>
      </w:r>
      <w:proofErr w:type="gramEnd"/>
      <w:r w:rsidR="00FF5D18" w:rsidRPr="007A23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F5D18" w:rsidRPr="007A23BA" w:rsidRDefault="007B0B92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b/>
          <w:sz w:val="24"/>
          <w:szCs w:val="24"/>
        </w:rPr>
        <w:t>9</w:t>
      </w:r>
      <w:r w:rsidR="00FF5D18" w:rsidRPr="007A23BA">
        <w:rPr>
          <w:rFonts w:ascii="Times New Roman" w:hAnsi="Times New Roman" w:cs="Times New Roman"/>
          <w:b/>
          <w:sz w:val="24"/>
          <w:szCs w:val="24"/>
        </w:rPr>
        <w:t>.4.</w:t>
      </w:r>
      <w:r w:rsidR="00FF5D18" w:rsidRPr="007A23BA">
        <w:rPr>
          <w:rFonts w:ascii="Times New Roman" w:hAnsi="Times New Roman" w:cs="Times New Roman"/>
          <w:sz w:val="24"/>
          <w:szCs w:val="24"/>
        </w:rPr>
        <w:t xml:space="preserve"> Участники конфликта вправе обжаловать решение администрации в вышестоящих инстанциях. </w:t>
      </w:r>
    </w:p>
    <w:p w:rsidR="007A23BA" w:rsidRPr="007A23BA" w:rsidRDefault="007A23BA" w:rsidP="009A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5D18" w:rsidRPr="007A23BA" w:rsidRDefault="007B0B92" w:rsidP="007118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23BA">
        <w:rPr>
          <w:rFonts w:ascii="Times New Roman" w:hAnsi="Times New Roman" w:cs="Times New Roman"/>
          <w:b/>
          <w:sz w:val="24"/>
          <w:szCs w:val="24"/>
        </w:rPr>
        <w:t>10</w:t>
      </w:r>
      <w:r w:rsidR="00FF5D18" w:rsidRPr="007A23BA">
        <w:rPr>
          <w:rFonts w:ascii="Times New Roman" w:hAnsi="Times New Roman" w:cs="Times New Roman"/>
          <w:b/>
          <w:sz w:val="24"/>
          <w:szCs w:val="24"/>
        </w:rPr>
        <w:t>. Заключительные положения</w:t>
      </w:r>
    </w:p>
    <w:p w:rsidR="00FF5D18" w:rsidRPr="007A23BA" w:rsidRDefault="007B0B92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b/>
          <w:sz w:val="24"/>
          <w:szCs w:val="24"/>
        </w:rPr>
        <w:t>10</w:t>
      </w:r>
      <w:r w:rsidR="00FF5D18" w:rsidRPr="007A23BA">
        <w:rPr>
          <w:rFonts w:ascii="Times New Roman" w:hAnsi="Times New Roman" w:cs="Times New Roman"/>
          <w:b/>
          <w:sz w:val="24"/>
          <w:szCs w:val="24"/>
        </w:rPr>
        <w:t>.1.</w:t>
      </w:r>
      <w:r w:rsidR="00FF5D18" w:rsidRPr="007A23BA">
        <w:rPr>
          <w:rFonts w:ascii="Times New Roman" w:hAnsi="Times New Roman" w:cs="Times New Roman"/>
          <w:sz w:val="24"/>
          <w:szCs w:val="24"/>
        </w:rPr>
        <w:t xml:space="preserve"> В случае изменения законодательства РФ в области образования или Устава школы в части, затрагивающей организацию и осуществление текущего контроля и промежуточной аттестации обучающихся, на</w:t>
      </w:r>
      <w:r w:rsidR="00711861" w:rsidRPr="007A23BA">
        <w:rPr>
          <w:rFonts w:ascii="Times New Roman" w:hAnsi="Times New Roman" w:cs="Times New Roman"/>
          <w:sz w:val="24"/>
          <w:szCs w:val="24"/>
        </w:rPr>
        <w:t xml:space="preserve">стоящее Положение может быть </w:t>
      </w:r>
      <w:r w:rsidR="00FF5D18" w:rsidRPr="007A23BA">
        <w:rPr>
          <w:rFonts w:ascii="Times New Roman" w:hAnsi="Times New Roman" w:cs="Times New Roman"/>
          <w:sz w:val="24"/>
          <w:szCs w:val="24"/>
        </w:rPr>
        <w:t xml:space="preserve">изменено. </w:t>
      </w:r>
    </w:p>
    <w:p w:rsidR="00FF5D18" w:rsidRPr="007A23BA" w:rsidRDefault="007B0B92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b/>
          <w:sz w:val="24"/>
          <w:szCs w:val="24"/>
        </w:rPr>
        <w:lastRenderedPageBreak/>
        <w:t>10</w:t>
      </w:r>
      <w:r w:rsidR="00FF5D18" w:rsidRPr="007A23BA">
        <w:rPr>
          <w:rFonts w:ascii="Times New Roman" w:hAnsi="Times New Roman" w:cs="Times New Roman"/>
          <w:b/>
          <w:sz w:val="24"/>
          <w:szCs w:val="24"/>
        </w:rPr>
        <w:t>.2.</w:t>
      </w:r>
      <w:r w:rsidR="007A23BA" w:rsidRPr="007A23BA">
        <w:rPr>
          <w:rFonts w:ascii="Times New Roman" w:hAnsi="Times New Roman" w:cs="Times New Roman"/>
          <w:sz w:val="24"/>
          <w:szCs w:val="24"/>
        </w:rPr>
        <w:t xml:space="preserve"> </w:t>
      </w:r>
      <w:r w:rsidR="00FF5D18" w:rsidRPr="007A23BA">
        <w:rPr>
          <w:rFonts w:ascii="Times New Roman" w:hAnsi="Times New Roman" w:cs="Times New Roman"/>
          <w:sz w:val="24"/>
          <w:szCs w:val="24"/>
        </w:rPr>
        <w:t xml:space="preserve">Проекты изменения к настоящему Положению разрабатываются заместителем </w:t>
      </w:r>
      <w:r w:rsidR="00711861" w:rsidRPr="007A23BA">
        <w:rPr>
          <w:rFonts w:ascii="Times New Roman" w:hAnsi="Times New Roman" w:cs="Times New Roman"/>
          <w:sz w:val="24"/>
          <w:szCs w:val="24"/>
        </w:rPr>
        <w:t>директора школы</w:t>
      </w:r>
      <w:r w:rsidR="00FF5D18" w:rsidRPr="007A23BA">
        <w:rPr>
          <w:rFonts w:ascii="Times New Roman" w:hAnsi="Times New Roman" w:cs="Times New Roman"/>
          <w:sz w:val="24"/>
          <w:szCs w:val="24"/>
        </w:rPr>
        <w:t xml:space="preserve">, рассматриваются на заседании педагогического совета школы и утверждаются приказом директора. </w:t>
      </w:r>
    </w:p>
    <w:p w:rsidR="00FF5D18" w:rsidRPr="007A23BA" w:rsidRDefault="007B0B92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b/>
          <w:sz w:val="24"/>
          <w:szCs w:val="24"/>
        </w:rPr>
        <w:t>10</w:t>
      </w:r>
      <w:r w:rsidR="00FF5D18" w:rsidRPr="007A23BA">
        <w:rPr>
          <w:rFonts w:ascii="Times New Roman" w:hAnsi="Times New Roman" w:cs="Times New Roman"/>
          <w:b/>
          <w:sz w:val="24"/>
          <w:szCs w:val="24"/>
        </w:rPr>
        <w:t>.3.</w:t>
      </w:r>
      <w:r w:rsidR="007A23BA" w:rsidRPr="007A23BA">
        <w:rPr>
          <w:rFonts w:ascii="Times New Roman" w:hAnsi="Times New Roman" w:cs="Times New Roman"/>
          <w:sz w:val="24"/>
          <w:szCs w:val="24"/>
        </w:rPr>
        <w:t xml:space="preserve"> </w:t>
      </w:r>
      <w:r w:rsidR="00FF5D18" w:rsidRPr="007A23BA">
        <w:rPr>
          <w:rFonts w:ascii="Times New Roman" w:hAnsi="Times New Roman" w:cs="Times New Roman"/>
          <w:sz w:val="24"/>
          <w:szCs w:val="24"/>
        </w:rPr>
        <w:t xml:space="preserve">Настоящее Положение может быть признано недействительным и разработано заново в случае переименования школы и (или) реорганизации школы. </w:t>
      </w:r>
    </w:p>
    <w:p w:rsidR="00596396" w:rsidRPr="007A23BA" w:rsidRDefault="007B0B92" w:rsidP="007A2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b/>
          <w:sz w:val="24"/>
          <w:szCs w:val="24"/>
        </w:rPr>
        <w:t>10</w:t>
      </w:r>
      <w:r w:rsidR="00FF5D18" w:rsidRPr="007A23BA">
        <w:rPr>
          <w:rFonts w:ascii="Times New Roman" w:hAnsi="Times New Roman" w:cs="Times New Roman"/>
          <w:b/>
          <w:sz w:val="24"/>
          <w:szCs w:val="24"/>
        </w:rPr>
        <w:t>.4.</w:t>
      </w:r>
      <w:r w:rsidR="00FF5D18" w:rsidRPr="007A23BA">
        <w:rPr>
          <w:rFonts w:ascii="Times New Roman" w:hAnsi="Times New Roman" w:cs="Times New Roman"/>
          <w:sz w:val="24"/>
          <w:szCs w:val="24"/>
        </w:rPr>
        <w:t xml:space="preserve"> Педагогические работники, учащиеся и родители (законные представители) учащихся несут ответственность за нарушения настоящего Положения в части, их касающейся, в соответствии с законодательство РФ в области образования.</w:t>
      </w:r>
    </w:p>
    <w:p w:rsidR="00FC61E9" w:rsidRDefault="00FC61E9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E9" w:rsidRDefault="00FC61E9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E9" w:rsidRDefault="00FC61E9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E9" w:rsidRDefault="00FC61E9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E9" w:rsidRDefault="00FC61E9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E9" w:rsidRDefault="00FC61E9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E9" w:rsidRDefault="00FC61E9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E9" w:rsidRDefault="00FC61E9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E9" w:rsidRDefault="00FC61E9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E9" w:rsidRDefault="00FC61E9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E9" w:rsidRDefault="00FC61E9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E9" w:rsidRDefault="00FC61E9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E9" w:rsidRDefault="00FC61E9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E9" w:rsidRDefault="00FC61E9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E9" w:rsidRDefault="00FC61E9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E9" w:rsidRDefault="00FC61E9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E9" w:rsidRDefault="00FC61E9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E9" w:rsidRDefault="00FC61E9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E9" w:rsidRDefault="00FC61E9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E9" w:rsidRDefault="00FC61E9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E9" w:rsidRDefault="00FC61E9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E9" w:rsidRDefault="00FC61E9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936" w:rsidRDefault="001D6936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936" w:rsidRDefault="001D6936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936" w:rsidRDefault="001D6936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936" w:rsidRDefault="001D6936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936" w:rsidRDefault="001D6936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936" w:rsidRDefault="001D6936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936" w:rsidRDefault="001D6936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936" w:rsidRDefault="001D6936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936" w:rsidRDefault="001D6936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936" w:rsidRDefault="001D6936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E9" w:rsidRDefault="00FC61E9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3BA" w:rsidRDefault="007A23BA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3BA" w:rsidRDefault="007A23BA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3BA" w:rsidRDefault="007A23BA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3BA" w:rsidRDefault="007A23BA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3BA" w:rsidRDefault="007A23BA" w:rsidP="009A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E9" w:rsidRPr="007A23BA" w:rsidRDefault="00FC61E9" w:rsidP="00FC61E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A23BA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№1</w:t>
      </w:r>
    </w:p>
    <w:p w:rsidR="00FC61E9" w:rsidRPr="007A23BA" w:rsidRDefault="00FC61E9" w:rsidP="00FC61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23BA">
        <w:rPr>
          <w:rFonts w:ascii="Times New Roman" w:hAnsi="Times New Roman" w:cs="Times New Roman"/>
          <w:b/>
          <w:sz w:val="24"/>
          <w:szCs w:val="24"/>
        </w:rPr>
        <w:t>Лист достижений (ФГОС)</w:t>
      </w:r>
    </w:p>
    <w:p w:rsidR="00FC61E9" w:rsidRPr="007A23BA" w:rsidRDefault="00FC61E9" w:rsidP="00FC61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23BA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FC61E9" w:rsidRPr="007A23BA" w:rsidRDefault="00FC61E9" w:rsidP="00FC61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1E9" w:rsidRPr="007A23BA" w:rsidRDefault="00FC61E9" w:rsidP="00FC61E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 xml:space="preserve">Оценка предметных результатов предусматривает выявление уровня достижения </w:t>
      </w:r>
      <w:proofErr w:type="gramStart"/>
      <w:r w:rsidRPr="007A23B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A23BA">
        <w:rPr>
          <w:rFonts w:ascii="Times New Roman" w:hAnsi="Times New Roman" w:cs="Times New Roman"/>
          <w:sz w:val="24"/>
          <w:szCs w:val="24"/>
        </w:rPr>
        <w:t xml:space="preserve"> планируемых результатов по отдельным предметам с учетом: </w:t>
      </w:r>
    </w:p>
    <w:p w:rsidR="00FC61E9" w:rsidRPr="007A23BA" w:rsidRDefault="00FC61E9" w:rsidP="00FC61E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>1. Предметных знаний;</w:t>
      </w:r>
    </w:p>
    <w:p w:rsidR="00FC61E9" w:rsidRPr="007A23BA" w:rsidRDefault="00FC61E9" w:rsidP="00FC61E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>2. Действий с предметным содержанием.</w:t>
      </w:r>
    </w:p>
    <w:p w:rsidR="00FC61E9" w:rsidRPr="007A23BA" w:rsidRDefault="00FC61E9" w:rsidP="00FC61E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>Объектом оценки предметных результатов служит способность обучающихся решать учебно-познавательные и учебно-практические задачи.</w:t>
      </w:r>
    </w:p>
    <w:p w:rsidR="00FC61E9" w:rsidRPr="007A23BA" w:rsidRDefault="00FC61E9" w:rsidP="00FC61E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>Оценка достижения предметных результатов ведется в ходе текущего и промежуточного оценивания, так же в ходе выполнения итоговых проверочных работ.</w:t>
      </w:r>
    </w:p>
    <w:p w:rsidR="00FC61E9" w:rsidRPr="007A23BA" w:rsidRDefault="00FC61E9" w:rsidP="00FC61E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gramStart"/>
      <w:r w:rsidRPr="007A23BA">
        <w:rPr>
          <w:rFonts w:ascii="Times New Roman" w:hAnsi="Times New Roman" w:cs="Times New Roman"/>
          <w:sz w:val="24"/>
          <w:szCs w:val="24"/>
        </w:rPr>
        <w:t>оценки, полученной в ходе текущего и промежуточного оценивания фиксируются</w:t>
      </w:r>
      <w:proofErr w:type="gramEnd"/>
      <w:r w:rsidRPr="007A23BA">
        <w:rPr>
          <w:rFonts w:ascii="Times New Roman" w:hAnsi="Times New Roman" w:cs="Times New Roman"/>
          <w:sz w:val="24"/>
          <w:szCs w:val="24"/>
        </w:rPr>
        <w:t xml:space="preserve"> в </w:t>
      </w:r>
      <w:r w:rsidRPr="007A23BA">
        <w:rPr>
          <w:rFonts w:ascii="Times New Roman" w:hAnsi="Times New Roman" w:cs="Times New Roman"/>
          <w:b/>
          <w:sz w:val="24"/>
          <w:szCs w:val="24"/>
        </w:rPr>
        <w:t xml:space="preserve">листе оценки </w:t>
      </w:r>
      <w:r w:rsidRPr="007A23BA">
        <w:rPr>
          <w:rFonts w:ascii="Times New Roman" w:hAnsi="Times New Roman" w:cs="Times New Roman"/>
          <w:sz w:val="24"/>
          <w:szCs w:val="24"/>
        </w:rPr>
        <w:t xml:space="preserve">по каждому учебному предмету (приложение). </w:t>
      </w:r>
    </w:p>
    <w:p w:rsidR="00FC61E9" w:rsidRPr="007A23BA" w:rsidRDefault="00FC61E9" w:rsidP="00FC61E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 xml:space="preserve">Лист оценки предметных результатов представлен в виде таблицы, где в вертикальных колонках внесены все учебные умения, которые выпускник научится выполнять в результате изучения учебного предмета в начальной школе. Все умения представлены на базовом уровне и повышенном (предусмотрено ФГОС НОО). </w:t>
      </w:r>
    </w:p>
    <w:p w:rsidR="00FC61E9" w:rsidRPr="007A23BA" w:rsidRDefault="00FC61E9" w:rsidP="00FC61E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>Горизонтальные колонки заполняются фамилией и именем ученика определенного класса (выпускника).</w:t>
      </w:r>
    </w:p>
    <w:p w:rsidR="00FC61E9" w:rsidRPr="007A23BA" w:rsidRDefault="00FC61E9" w:rsidP="00FC61E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>По мере проведения текущего контроля (наблюдение, проверочные работы, практические задания, контрольные работы, проблемные ситуации и т.д.) заполняется определенная ячейка знаком, представленным в  виде баллов:</w:t>
      </w:r>
    </w:p>
    <w:p w:rsidR="00FC61E9" w:rsidRPr="007A23BA" w:rsidRDefault="00FC61E9" w:rsidP="00FC6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>0 б. – не научился (не проявил данное умение)</w:t>
      </w:r>
    </w:p>
    <w:p w:rsidR="00FC61E9" w:rsidRPr="007A23BA" w:rsidRDefault="00FC61E9" w:rsidP="00FC6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>1 б. – частично научился (допускаются ошибки при демонстрации умений)</w:t>
      </w:r>
    </w:p>
    <w:p w:rsidR="00FC61E9" w:rsidRPr="007A23BA" w:rsidRDefault="00FC61E9" w:rsidP="00FC6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>2 б. – в полной мере научился (ярко демонстрирует в работе данное умение)</w:t>
      </w:r>
    </w:p>
    <w:p w:rsidR="00FC61E9" w:rsidRPr="007A23BA" w:rsidRDefault="00FC61E9" w:rsidP="00FC61E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 xml:space="preserve"> Для того</w:t>
      </w:r>
      <w:proofErr w:type="gramStart"/>
      <w:r w:rsidRPr="007A23B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7A23BA">
        <w:rPr>
          <w:rFonts w:ascii="Times New Roman" w:hAnsi="Times New Roman" w:cs="Times New Roman"/>
          <w:sz w:val="24"/>
          <w:szCs w:val="24"/>
        </w:rPr>
        <w:t xml:space="preserve"> чтобы результаты были объективны и видна динамика формирования предметных умений, контроль можно проводить 2-3 раза. Это даст возможность учителю своевременно устранить пробел в знаниях или практических умениях ученика и видеть уровень усвоения учеником учебного материала.</w:t>
      </w:r>
    </w:p>
    <w:p w:rsidR="00FC61E9" w:rsidRPr="007A23BA" w:rsidRDefault="00FC61E9" w:rsidP="00FC61E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 xml:space="preserve">В результате, по каждому учебному предмету (в том числе и отдельно по разделу этого предмета) можно судить о наличии у выпускника предметных знаний и действий с предметным содержанием. </w:t>
      </w:r>
    </w:p>
    <w:p w:rsidR="00FC61E9" w:rsidRPr="007A23BA" w:rsidRDefault="00FC61E9" w:rsidP="00FC61E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23BA">
        <w:rPr>
          <w:rFonts w:ascii="Times New Roman" w:hAnsi="Times New Roman" w:cs="Times New Roman"/>
          <w:sz w:val="24"/>
          <w:szCs w:val="24"/>
        </w:rPr>
        <w:t xml:space="preserve">Подобные таблицы можно разрабатывать не только для выпускника начальной школы, но и для учащихся всех классов по отдельно взятым предметам. </w:t>
      </w:r>
    </w:p>
    <w:p w:rsidR="00FC61E9" w:rsidRPr="00FC61E9" w:rsidRDefault="00FC61E9" w:rsidP="00FC61E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18"/>
          <w:szCs w:val="18"/>
        </w:rPr>
      </w:pPr>
    </w:p>
    <w:p w:rsidR="00FC61E9" w:rsidRPr="00FC61E9" w:rsidRDefault="00FC61E9" w:rsidP="00FC61E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18"/>
          <w:szCs w:val="18"/>
        </w:rPr>
      </w:pPr>
    </w:p>
    <w:p w:rsidR="00FC61E9" w:rsidRPr="00FC61E9" w:rsidRDefault="00FC61E9" w:rsidP="00FC61E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18"/>
          <w:szCs w:val="18"/>
        </w:rPr>
        <w:sectPr w:rsidR="00FC61E9" w:rsidRPr="00FC61E9" w:rsidSect="00FC61E9"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FC61E9" w:rsidRPr="00B96C38" w:rsidRDefault="00FC61E9" w:rsidP="00B96C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6C38">
        <w:rPr>
          <w:rFonts w:ascii="Times New Roman" w:hAnsi="Times New Roman" w:cs="Times New Roman"/>
          <w:b/>
          <w:sz w:val="24"/>
          <w:szCs w:val="24"/>
        </w:rPr>
        <w:lastRenderedPageBreak/>
        <w:t>Лист оценки предметных результатов</w:t>
      </w:r>
      <w:r w:rsidR="00B96C38">
        <w:rPr>
          <w:rFonts w:ascii="Times New Roman" w:hAnsi="Times New Roman" w:cs="Times New Roman"/>
          <w:b/>
          <w:sz w:val="24"/>
          <w:szCs w:val="24"/>
        </w:rPr>
        <w:tab/>
      </w:r>
      <w:r w:rsidR="00B96C38">
        <w:rPr>
          <w:rFonts w:ascii="Times New Roman" w:hAnsi="Times New Roman" w:cs="Times New Roman"/>
          <w:b/>
          <w:sz w:val="24"/>
          <w:szCs w:val="24"/>
        </w:rPr>
        <w:tab/>
      </w:r>
      <w:r w:rsidR="00B96C38">
        <w:rPr>
          <w:rFonts w:ascii="Times New Roman" w:hAnsi="Times New Roman" w:cs="Times New Roman"/>
          <w:b/>
          <w:sz w:val="24"/>
          <w:szCs w:val="24"/>
        </w:rPr>
        <w:tab/>
      </w:r>
      <w:r w:rsidR="00B96C38">
        <w:rPr>
          <w:rFonts w:ascii="Times New Roman" w:hAnsi="Times New Roman" w:cs="Times New Roman"/>
          <w:b/>
          <w:sz w:val="24"/>
          <w:szCs w:val="24"/>
        </w:rPr>
        <w:tab/>
      </w:r>
      <w:r w:rsidR="00B96C38">
        <w:rPr>
          <w:rFonts w:ascii="Times New Roman" w:hAnsi="Times New Roman" w:cs="Times New Roman"/>
          <w:b/>
          <w:sz w:val="24"/>
          <w:szCs w:val="24"/>
        </w:rPr>
        <w:tab/>
      </w:r>
      <w:r w:rsidR="00B96C38">
        <w:rPr>
          <w:rFonts w:ascii="Times New Roman" w:hAnsi="Times New Roman" w:cs="Times New Roman"/>
          <w:b/>
          <w:sz w:val="24"/>
          <w:szCs w:val="24"/>
        </w:rPr>
        <w:tab/>
      </w:r>
      <w:r w:rsidR="00B96C38">
        <w:rPr>
          <w:rFonts w:ascii="Times New Roman" w:hAnsi="Times New Roman" w:cs="Times New Roman"/>
          <w:b/>
          <w:sz w:val="24"/>
          <w:szCs w:val="24"/>
        </w:rPr>
        <w:tab/>
      </w:r>
      <w:r w:rsidR="00B96C38">
        <w:rPr>
          <w:rFonts w:ascii="Times New Roman" w:hAnsi="Times New Roman" w:cs="Times New Roman"/>
          <w:b/>
          <w:sz w:val="24"/>
          <w:szCs w:val="24"/>
        </w:rPr>
        <w:tab/>
      </w:r>
      <w:r w:rsidR="00B96C38">
        <w:rPr>
          <w:rFonts w:ascii="Times New Roman" w:hAnsi="Times New Roman" w:cs="Times New Roman"/>
          <w:b/>
          <w:sz w:val="24"/>
          <w:szCs w:val="24"/>
        </w:rPr>
        <w:tab/>
      </w:r>
      <w:r w:rsidR="00B96C38">
        <w:rPr>
          <w:rFonts w:ascii="Times New Roman" w:hAnsi="Times New Roman" w:cs="Times New Roman"/>
          <w:b/>
          <w:sz w:val="24"/>
          <w:szCs w:val="24"/>
        </w:rPr>
        <w:tab/>
      </w:r>
      <w:r w:rsidR="00B96C38">
        <w:rPr>
          <w:rFonts w:ascii="Times New Roman" w:hAnsi="Times New Roman" w:cs="Times New Roman"/>
          <w:b/>
          <w:sz w:val="24"/>
          <w:szCs w:val="24"/>
        </w:rPr>
        <w:tab/>
      </w:r>
      <w:r w:rsidR="00B96C38">
        <w:rPr>
          <w:rFonts w:ascii="Times New Roman" w:hAnsi="Times New Roman" w:cs="Times New Roman"/>
          <w:b/>
          <w:sz w:val="24"/>
          <w:szCs w:val="24"/>
        </w:rPr>
        <w:tab/>
      </w:r>
      <w:r w:rsidRPr="00B96C38">
        <w:rPr>
          <w:rFonts w:ascii="Times New Roman" w:hAnsi="Times New Roman" w:cs="Times New Roman"/>
          <w:b/>
          <w:sz w:val="24"/>
          <w:szCs w:val="24"/>
        </w:rPr>
        <w:t>РУССКИЙ ЯЗЫК</w:t>
      </w:r>
    </w:p>
    <w:p w:rsidR="00FC61E9" w:rsidRPr="00FC61E9" w:rsidRDefault="00FC61E9" w:rsidP="00FC61E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FC61E9">
        <w:rPr>
          <w:rFonts w:ascii="Times New Roman" w:hAnsi="Times New Roman" w:cs="Times New Roman"/>
          <w:sz w:val="18"/>
          <w:szCs w:val="18"/>
        </w:rPr>
        <w:t>0 б. – не научился</w:t>
      </w:r>
      <w:r w:rsidR="007A23BA">
        <w:rPr>
          <w:rFonts w:ascii="Times New Roman" w:hAnsi="Times New Roman" w:cs="Times New Roman"/>
          <w:sz w:val="18"/>
          <w:szCs w:val="18"/>
        </w:rPr>
        <w:tab/>
      </w:r>
      <w:r w:rsidR="007A23BA">
        <w:rPr>
          <w:rFonts w:ascii="Times New Roman" w:hAnsi="Times New Roman" w:cs="Times New Roman"/>
          <w:sz w:val="18"/>
          <w:szCs w:val="18"/>
        </w:rPr>
        <w:tab/>
      </w:r>
      <w:r w:rsidR="007A23BA">
        <w:rPr>
          <w:rFonts w:ascii="Times New Roman" w:hAnsi="Times New Roman" w:cs="Times New Roman"/>
          <w:sz w:val="18"/>
          <w:szCs w:val="18"/>
        </w:rPr>
        <w:tab/>
      </w:r>
      <w:r w:rsidRPr="00FC61E9">
        <w:rPr>
          <w:rFonts w:ascii="Times New Roman" w:hAnsi="Times New Roman" w:cs="Times New Roman"/>
          <w:sz w:val="18"/>
          <w:szCs w:val="18"/>
        </w:rPr>
        <w:t>1 б. – частично научился</w:t>
      </w:r>
      <w:r w:rsidR="007A23BA">
        <w:rPr>
          <w:rFonts w:ascii="Times New Roman" w:hAnsi="Times New Roman" w:cs="Times New Roman"/>
          <w:sz w:val="18"/>
          <w:szCs w:val="18"/>
        </w:rPr>
        <w:tab/>
      </w:r>
      <w:r w:rsidR="007A23BA">
        <w:rPr>
          <w:rFonts w:ascii="Times New Roman" w:hAnsi="Times New Roman" w:cs="Times New Roman"/>
          <w:sz w:val="18"/>
          <w:szCs w:val="18"/>
        </w:rPr>
        <w:tab/>
      </w:r>
      <w:r w:rsidRPr="00FC61E9">
        <w:rPr>
          <w:rFonts w:ascii="Times New Roman" w:hAnsi="Times New Roman" w:cs="Times New Roman"/>
          <w:sz w:val="18"/>
          <w:szCs w:val="18"/>
        </w:rPr>
        <w:t>2 б. – в полной мере научился</w:t>
      </w:r>
    </w:p>
    <w:tbl>
      <w:tblPr>
        <w:tblW w:w="1538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06"/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w:rsidR="00B96C38" w:rsidRPr="00FC61E9" w:rsidTr="00B96C38">
        <w:trPr>
          <w:trHeight w:val="781"/>
        </w:trPr>
        <w:tc>
          <w:tcPr>
            <w:tcW w:w="7306" w:type="dxa"/>
          </w:tcPr>
          <w:p w:rsidR="007A23BA" w:rsidRPr="00FC61E9" w:rsidRDefault="009E7EB0" w:rsidP="00F868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line id="_x0000_s1035" style="position:absolute;left:0;text-align:left;z-index:251670528" from="-4.65pt,0" to="362.1pt,39.7pt"/>
              </w:pict>
            </w:r>
            <w:r w:rsidR="007A23BA"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Ф.И. ученика</w:t>
            </w:r>
          </w:p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Умения 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A23BA" w:rsidRPr="00FC61E9" w:rsidTr="00B96C38">
        <w:tc>
          <w:tcPr>
            <w:tcW w:w="15386" w:type="dxa"/>
            <w:gridSpan w:val="19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Фонетика и графика</w:t>
            </w:r>
          </w:p>
        </w:tc>
      </w:tr>
      <w:tr w:rsidR="007A23BA" w:rsidRPr="00FC61E9" w:rsidTr="00B96C38">
        <w:tc>
          <w:tcPr>
            <w:tcW w:w="15386" w:type="dxa"/>
            <w:gridSpan w:val="19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Различает звуки и буквы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Характеризует звуки и буквы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гласные ударные/безударные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согласные твердые/мягкие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парные/непарные твердые и мягкие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согласные звонкие/глухие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парные/непарные звонкие и глухие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Знает последовательность букв в русском алфавите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4. Пользуется алфавитом для упорядочивания слов и поиска нужной информации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A23BA" w:rsidRPr="00FC61E9" w:rsidTr="00B96C38">
        <w:tc>
          <w:tcPr>
            <w:tcW w:w="15386" w:type="dxa"/>
            <w:gridSpan w:val="19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Проводит фонетико-графический (</w:t>
            </w:r>
            <w:proofErr w:type="spellStart"/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звуко</w:t>
            </w:r>
            <w:proofErr w:type="spell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– буквенный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) разбор слова самостоятельно по предложенному алгоритму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Оценивает правильность проведения фонетико-графического (</w:t>
            </w:r>
            <w:proofErr w:type="spellStart"/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звуко</w:t>
            </w:r>
            <w:proofErr w:type="spell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– буквенного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) разбора слов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A23BA" w:rsidRPr="00FC61E9" w:rsidTr="00B96C38">
        <w:tc>
          <w:tcPr>
            <w:tcW w:w="15386" w:type="dxa"/>
            <w:gridSpan w:val="19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Орфоэпия</w:t>
            </w:r>
          </w:p>
        </w:tc>
      </w:tr>
      <w:tr w:rsidR="007A23BA" w:rsidRPr="00FC61E9" w:rsidTr="00B96C38">
        <w:tc>
          <w:tcPr>
            <w:tcW w:w="15386" w:type="dxa"/>
            <w:gridSpan w:val="19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1. Соблюдает нормы русского литературного языка в собственной речи 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Оценивает соблюдение норм русского литературного языка в речи собеседников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3. Находит при сомнении в правильности постановки ударения или произношения слова ответ самостоятельно (словарь, помощь учителя и др.) 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A23BA" w:rsidRPr="00FC61E9" w:rsidTr="00B96C38">
        <w:tc>
          <w:tcPr>
            <w:tcW w:w="15386" w:type="dxa"/>
            <w:gridSpan w:val="19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Состав слова</w:t>
            </w:r>
          </w:p>
        </w:tc>
      </w:tr>
      <w:tr w:rsidR="007A23BA" w:rsidRPr="00FC61E9" w:rsidTr="00B96C38">
        <w:tc>
          <w:tcPr>
            <w:tcW w:w="15386" w:type="dxa"/>
            <w:gridSpan w:val="19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Различает изменяемые и неизменяемые слова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Различает родственные (однокоренные) слова и формы слова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Находит в словах с однозначно выделяемыми морфемами окончание, корень, приставку, суффикс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A23BA" w:rsidRPr="00FC61E9" w:rsidTr="00B96C38">
        <w:tc>
          <w:tcPr>
            <w:tcW w:w="15386" w:type="dxa"/>
            <w:gridSpan w:val="19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Разбирает по составу слова с однозначно выделенными  морфемами в соответствии с предложенным алгоритмом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Оценивает правильность проведения разбора слова по составу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A23BA" w:rsidRPr="00FC61E9" w:rsidTr="00B96C38">
        <w:tc>
          <w:tcPr>
            <w:tcW w:w="15386" w:type="dxa"/>
            <w:gridSpan w:val="19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Лексика</w:t>
            </w:r>
          </w:p>
        </w:tc>
      </w:tr>
      <w:tr w:rsidR="007A23BA" w:rsidRPr="00FC61E9" w:rsidTr="00B96C38">
        <w:tc>
          <w:tcPr>
            <w:tcW w:w="15386" w:type="dxa"/>
            <w:gridSpan w:val="19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Выявляет слова, значение которых требует уточнения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Определяет значение слова по тексту или уточняет с помощью толкового словаря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A23BA" w:rsidRPr="00FC61E9" w:rsidTr="00B96C38">
        <w:tc>
          <w:tcPr>
            <w:tcW w:w="15386" w:type="dxa"/>
            <w:gridSpan w:val="19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Подбирает синонимы для устранения повторов в тексте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Подбирает антонимы для точной характеристики предметов при их сравнении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Различает употребление в тексте слов в прямом и переносном значении (простые ситуации)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4. Оценивает уместность использования слов в тексте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5. Выбирает слова из ряда 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предложенных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для успешного решения коммуникативной задачи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Определяет грамматические признаки имен существительных  - род, число, падеж, склонение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Определяет грамматические признаки имен прилагательных – род, число, падеж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3. Определяет грамматические признаки глаголов – число, время, род (в </w:t>
            </w:r>
            <w:proofErr w:type="spell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прош</w:t>
            </w:r>
            <w:proofErr w:type="spell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. врем.), лицо (в </w:t>
            </w:r>
            <w:proofErr w:type="spell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наст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.В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рем</w:t>
            </w:r>
            <w:proofErr w:type="spell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.), спряжение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Проводит морфологический разбор имен существительных, имен прилагательных, глаголов по предложенному алгоритму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Оценивает правильность проведения морфологического разбора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3. Находит в тексте части речи (личные местоимения и наречия, предлоги вместе с существительными и личными местоимениями, к которым они относятся, союзы </w:t>
            </w: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>и, а, но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, частицу </w:t>
            </w: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>не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при глаголах)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A23BA" w:rsidRPr="00FC61E9" w:rsidTr="00B96C38">
        <w:tc>
          <w:tcPr>
            <w:tcW w:w="15386" w:type="dxa"/>
            <w:gridSpan w:val="19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Синтаксис</w:t>
            </w:r>
          </w:p>
        </w:tc>
      </w:tr>
      <w:tr w:rsidR="007A23BA" w:rsidRPr="00FC61E9" w:rsidTr="00B96C38">
        <w:tc>
          <w:tcPr>
            <w:tcW w:w="15386" w:type="dxa"/>
            <w:gridSpan w:val="19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Различает предложения, словосочетания, слова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Устанавливает при помощи смысловых вопросов связь между словами в словосочетании и предложении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Классифицирует предложения по цели высказывания (повествовательные, побудительные, восклицательные)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4. Определяет восклицательную/ невосклицательную интонацию предложения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5. Находит главные и второстепенные (без деления на виды) члены предложения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6. Выделяет предложения с однородными членами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Различает второстепенные члены предложения (определения, дополнения, обстоятельства)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Выполняет в соответствии с предложенным алгоритмом разбор простого предложения (по членам предложения, синтаксический)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3. Оценивает правильность разбора простого предложения 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4. Различает простые и сложные предложения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A23BA" w:rsidRPr="00FC61E9" w:rsidTr="00B96C38">
        <w:tc>
          <w:tcPr>
            <w:tcW w:w="15386" w:type="dxa"/>
            <w:gridSpan w:val="19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Орфография и пунктуация</w:t>
            </w:r>
          </w:p>
        </w:tc>
      </w:tr>
      <w:tr w:rsidR="007A23BA" w:rsidRPr="00FC61E9" w:rsidTr="00B96C38">
        <w:tc>
          <w:tcPr>
            <w:tcW w:w="15386" w:type="dxa"/>
            <w:gridSpan w:val="19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Применяет правила правописания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Определяет (уточняет) написание слова по орфографическому словарю учебника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Безошибочно списывает текст объемом 80-90 слов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4. Пишет под диктовку тексты объемом 75-80 слов в соответствии с изученными правилами правописания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5. Проверяет собственный и предложенный тексты, находит и исправляет орфографические и пунктуационные ошибки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A23BA" w:rsidRPr="00FC61E9" w:rsidTr="00B96C38">
        <w:tc>
          <w:tcPr>
            <w:tcW w:w="15386" w:type="dxa"/>
            <w:gridSpan w:val="19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Осознает место возможного возникновения орфографической ошибки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Подбирает примеры с определенной орфограммой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3. При составлении собственных текстов перефразирует 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записываемое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, чтобы избежать орфографических и пунктуационных ошибок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rPr>
          <w:trHeight w:val="272"/>
        </w:trPr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4. При работе над ошибками осознает причины появления ошибок и определяет способы действий, помогающих предотвратить ее в последующих письменных работах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A23BA" w:rsidRPr="00FC61E9" w:rsidTr="00B96C38">
        <w:trPr>
          <w:trHeight w:val="272"/>
        </w:trPr>
        <w:tc>
          <w:tcPr>
            <w:tcW w:w="15386" w:type="dxa"/>
            <w:gridSpan w:val="19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Развитие речи</w:t>
            </w:r>
          </w:p>
        </w:tc>
      </w:tr>
      <w:tr w:rsidR="007A23BA" w:rsidRPr="00FC61E9" w:rsidTr="00B96C38">
        <w:trPr>
          <w:trHeight w:val="272"/>
        </w:trPr>
        <w:tc>
          <w:tcPr>
            <w:tcW w:w="15386" w:type="dxa"/>
            <w:gridSpan w:val="19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B96C38" w:rsidRPr="00FC61E9" w:rsidTr="00B96C38">
        <w:trPr>
          <w:trHeight w:val="272"/>
        </w:trPr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1. Оценивает правильность (уместность) выбора языковых и неязыковых средств устного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общения (на уроке, в школе, с людьми разного возраста и т.д.)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rPr>
          <w:trHeight w:val="272"/>
        </w:trPr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 Соблюдает в повседневной жизни нормы речевого этикета и правила устного общения (умение слышать, точно реагировать на реплики, поддерживать разговор)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rPr>
          <w:trHeight w:val="272"/>
        </w:trPr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Выражает собственное мнение, аргументирует его с учетом ситуации общения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rPr>
          <w:trHeight w:val="272"/>
        </w:trPr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4. Самостоятельно озаглавливает текст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rPr>
          <w:trHeight w:val="272"/>
        </w:trPr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5. Составляет план текста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rPr>
          <w:trHeight w:val="272"/>
        </w:trPr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6. Сочиняет письма, поздравительные открытки, записки и др. небольшие тексты для конкретных ситуаций общения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A23BA" w:rsidRPr="00FC61E9" w:rsidTr="00B96C38">
        <w:trPr>
          <w:trHeight w:val="272"/>
        </w:trPr>
        <w:tc>
          <w:tcPr>
            <w:tcW w:w="15386" w:type="dxa"/>
            <w:gridSpan w:val="19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B96C38" w:rsidRPr="00FC61E9" w:rsidTr="00B96C38">
        <w:trPr>
          <w:trHeight w:val="272"/>
        </w:trPr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Создает тексты по предложенному заголовку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rPr>
          <w:trHeight w:val="272"/>
        </w:trPr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Подробно или выборочно пересказывает текст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rPr>
          <w:trHeight w:val="272"/>
        </w:trPr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Пересказывает текст от другого лица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rPr>
          <w:trHeight w:val="272"/>
        </w:trPr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4. Составляет устный рассказ на определенную тему с использованием разных типов речи (описание, повествование, рассуждение)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rPr>
          <w:trHeight w:val="272"/>
        </w:trPr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5. Анализирует и корректирует тексты с нарушенным порядком предложений, находит в тексте смысловые пропуски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rPr>
          <w:trHeight w:val="272"/>
        </w:trPr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6. Корректирует тексты, в которых допущены нарушения культуры речи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rPr>
          <w:trHeight w:val="272"/>
        </w:trPr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7. Анализирует последовательность собственных действий при работе над изложениями и сочинениями и соотносит их с разработанным алгоритмом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rPr>
          <w:trHeight w:val="272"/>
        </w:trPr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8. 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Оценивает правильность выполнения учебной задачи: соотносит собственный текст с исходным (для изложений) и с назначением, задачами и условиями общения (для самостоятельно создаваемых текстов)</w:t>
            </w:r>
            <w:proofErr w:type="gramEnd"/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rPr>
          <w:trHeight w:val="272"/>
        </w:trPr>
        <w:tc>
          <w:tcPr>
            <w:tcW w:w="7306" w:type="dxa"/>
          </w:tcPr>
          <w:p w:rsidR="007A23BA" w:rsidRPr="00FC61E9" w:rsidRDefault="007A23BA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9. Соблюдает нормы речевого взаимодействия при  интерактивном общении (электронная почта, Интернет и др. способы связи)</w:t>
            </w: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7A23BA" w:rsidRPr="00FC61E9" w:rsidRDefault="007A23BA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C61E9" w:rsidRPr="00FC61E9" w:rsidRDefault="00FC61E9" w:rsidP="00FC61E9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86830" w:rsidRDefault="00F86830" w:rsidP="00B96C3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86830" w:rsidRDefault="00F86830" w:rsidP="00B96C3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86830" w:rsidRDefault="00F86830" w:rsidP="00B96C3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86830" w:rsidRDefault="00F86830" w:rsidP="00B96C3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86830" w:rsidRDefault="00F86830" w:rsidP="00B96C3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86830" w:rsidRDefault="00F86830" w:rsidP="00B96C3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86830" w:rsidRDefault="00F86830" w:rsidP="00B96C3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86830" w:rsidRDefault="00F86830" w:rsidP="00B96C3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86830" w:rsidRDefault="00F86830" w:rsidP="00B96C3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86830" w:rsidRDefault="00F86830" w:rsidP="00B96C3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86830" w:rsidRDefault="00F86830" w:rsidP="00B96C3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86830" w:rsidRDefault="00F86830" w:rsidP="00B96C3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86830" w:rsidRDefault="00F86830" w:rsidP="00B96C3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86830" w:rsidRDefault="00F86830" w:rsidP="00B96C3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86830" w:rsidRDefault="00F86830" w:rsidP="00B96C3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86830" w:rsidRDefault="00F86830" w:rsidP="00B96C3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86830" w:rsidRDefault="00F86830" w:rsidP="00B96C3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86830" w:rsidRDefault="00F86830" w:rsidP="00B96C3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86830" w:rsidRDefault="00F86830" w:rsidP="00B96C3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86830" w:rsidRDefault="00F86830" w:rsidP="00B96C3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86830" w:rsidRDefault="00F86830" w:rsidP="00B96C3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86830" w:rsidRDefault="00F86830" w:rsidP="00B96C3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C61E9" w:rsidRPr="00F86830" w:rsidRDefault="00FC61E9" w:rsidP="00B96C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830">
        <w:rPr>
          <w:rFonts w:ascii="Times New Roman" w:hAnsi="Times New Roman" w:cs="Times New Roman"/>
          <w:b/>
          <w:sz w:val="24"/>
          <w:szCs w:val="24"/>
        </w:rPr>
        <w:lastRenderedPageBreak/>
        <w:t>Лист оценки предметных результатов</w:t>
      </w:r>
      <w:r w:rsidR="00B96C38" w:rsidRPr="00F86830">
        <w:rPr>
          <w:rFonts w:ascii="Times New Roman" w:hAnsi="Times New Roman" w:cs="Times New Roman"/>
          <w:b/>
          <w:sz w:val="24"/>
          <w:szCs w:val="24"/>
        </w:rPr>
        <w:tab/>
      </w:r>
      <w:r w:rsidR="00B96C38" w:rsidRPr="00F86830">
        <w:rPr>
          <w:rFonts w:ascii="Times New Roman" w:hAnsi="Times New Roman" w:cs="Times New Roman"/>
          <w:b/>
          <w:sz w:val="24"/>
          <w:szCs w:val="24"/>
        </w:rPr>
        <w:tab/>
      </w:r>
      <w:r w:rsidR="00B96C38" w:rsidRPr="00F86830">
        <w:rPr>
          <w:rFonts w:ascii="Times New Roman" w:hAnsi="Times New Roman" w:cs="Times New Roman"/>
          <w:b/>
          <w:sz w:val="24"/>
          <w:szCs w:val="24"/>
        </w:rPr>
        <w:tab/>
      </w:r>
      <w:r w:rsidR="00B96C38" w:rsidRPr="00F86830">
        <w:rPr>
          <w:rFonts w:ascii="Times New Roman" w:hAnsi="Times New Roman" w:cs="Times New Roman"/>
          <w:b/>
          <w:sz w:val="24"/>
          <w:szCs w:val="24"/>
        </w:rPr>
        <w:tab/>
      </w:r>
      <w:r w:rsidR="00B96C38" w:rsidRPr="00F86830">
        <w:rPr>
          <w:rFonts w:ascii="Times New Roman" w:hAnsi="Times New Roman" w:cs="Times New Roman"/>
          <w:b/>
          <w:sz w:val="24"/>
          <w:szCs w:val="24"/>
        </w:rPr>
        <w:tab/>
      </w:r>
      <w:r w:rsidR="00B96C38" w:rsidRPr="00F86830">
        <w:rPr>
          <w:rFonts w:ascii="Times New Roman" w:hAnsi="Times New Roman" w:cs="Times New Roman"/>
          <w:b/>
          <w:sz w:val="24"/>
          <w:szCs w:val="24"/>
        </w:rPr>
        <w:tab/>
      </w:r>
      <w:r w:rsidR="00B96C38" w:rsidRPr="00F86830">
        <w:rPr>
          <w:rFonts w:ascii="Times New Roman" w:hAnsi="Times New Roman" w:cs="Times New Roman"/>
          <w:b/>
          <w:sz w:val="24"/>
          <w:szCs w:val="24"/>
        </w:rPr>
        <w:tab/>
      </w:r>
      <w:r w:rsidR="00B96C38" w:rsidRPr="00F86830">
        <w:rPr>
          <w:rFonts w:ascii="Times New Roman" w:hAnsi="Times New Roman" w:cs="Times New Roman"/>
          <w:b/>
          <w:sz w:val="24"/>
          <w:szCs w:val="24"/>
        </w:rPr>
        <w:tab/>
      </w:r>
      <w:r w:rsidRPr="00F86830">
        <w:rPr>
          <w:rFonts w:ascii="Times New Roman" w:hAnsi="Times New Roman" w:cs="Times New Roman"/>
          <w:b/>
          <w:sz w:val="24"/>
          <w:szCs w:val="24"/>
        </w:rPr>
        <w:t>ЛИТЕРАТУРНОЕ ЧТЕНИЕ</w:t>
      </w:r>
    </w:p>
    <w:p w:rsidR="00B96C38" w:rsidRPr="00B96C38" w:rsidRDefault="00B96C38" w:rsidP="00B96C3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FC61E9">
        <w:rPr>
          <w:rFonts w:ascii="Times New Roman" w:hAnsi="Times New Roman" w:cs="Times New Roman"/>
          <w:sz w:val="18"/>
          <w:szCs w:val="18"/>
        </w:rPr>
        <w:t>0 б. – не научился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FC61E9">
        <w:rPr>
          <w:rFonts w:ascii="Times New Roman" w:hAnsi="Times New Roman" w:cs="Times New Roman"/>
          <w:sz w:val="18"/>
          <w:szCs w:val="18"/>
        </w:rPr>
        <w:t>1 б. – частично научился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FC61E9">
        <w:rPr>
          <w:rFonts w:ascii="Times New Roman" w:hAnsi="Times New Roman" w:cs="Times New Roman"/>
          <w:sz w:val="18"/>
          <w:szCs w:val="18"/>
        </w:rPr>
        <w:t>2 б. – в полной мере научился</w:t>
      </w:r>
    </w:p>
    <w:tbl>
      <w:tblPr>
        <w:tblW w:w="1538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06"/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w:rsidR="00B96C38" w:rsidRPr="00FC61E9" w:rsidTr="00F86830">
        <w:trPr>
          <w:trHeight w:val="782"/>
        </w:trPr>
        <w:tc>
          <w:tcPr>
            <w:tcW w:w="7306" w:type="dxa"/>
          </w:tcPr>
          <w:p w:rsidR="00B96C38" w:rsidRPr="00FC61E9" w:rsidRDefault="009E7EB0" w:rsidP="00F8683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line id="_x0000_s1036" style="position:absolute;left:0;text-align:left;z-index:251672576" from="-4.65pt,0" to="360.05pt,46.55pt"/>
              </w:pict>
            </w:r>
            <w:r w:rsidR="00B96C38"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Ф.И. ученика</w:t>
            </w:r>
          </w:p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Умения 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15386" w:type="dxa"/>
            <w:gridSpan w:val="19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Виды речевой и читательской деятельности</w:t>
            </w:r>
          </w:p>
        </w:tc>
      </w:tr>
      <w:tr w:rsidR="00B96C38" w:rsidRPr="00FC61E9" w:rsidTr="00B96C38">
        <w:tc>
          <w:tcPr>
            <w:tcW w:w="15386" w:type="dxa"/>
            <w:gridSpan w:val="19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1.Осознает значимость чтения, понимает цель чтения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Осознанно воспринимает содержание различных видов текстов: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выявляет их специфику (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художественный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, научно-популярный, учебный, справочный)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определяет главную мысль и героев произведения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отвечает на вопросы по содержанию произведения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определяет последовательность событий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задает вопросы по услышанному или прочитанному учебному, научно-популярному и художественному тексту 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3. Оформляет свою мысль в монологическое речевое высказывание небольшого объема (повествование, описание, рассуждение) с опорой на авторский текст, по предложенной теме или отвечая на вопросы 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4. Ведет диалог в различных учебных и бытовых ситуациях общения, соблюдая правила речевого этикета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5. Ведет диалог при обсуждении прослушанного /прочитанного произведения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6. Работает со словом (распознает прямое и переносное значение слова, его многозначность), целенаправленно пополняет свой активный словарный запас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7. Читает (вслух, и про себя) со скоростью, позволяющей осознавать (понимать) смысл прочитанного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8. Читает осознанно и выразительно доступные по объему произведения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9. Ориентируется в нравственном содержании прочитанного, осознает сущность поведения героев, самостоятельно делает выводы, соотносит поступки героев  с нравственными нормами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10. Ориентируется в специфике научно-популярного и учебного текста и использует полученную информацию в практической деятельности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11. Использует простейшие приемы анализа различных видов текстов: 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устанавливает причинно-следственные связи и определяет главную мысль произведения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делит текст на части, озаглавливает их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составляет простой план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находит различные средства выразительности (сравнение, олицетворение, метафора)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определяет отношение автора к герою, событию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12. Использует различные формы интерпретации содержания текстов: устанавливает связи, объясняет их, формулирует выводы, понимает текст, опираясь на жанр, структуру и язык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13. Передает содержание прочитанного или прослушанного  с учетом специфики научно-популярного, учебного и художественного текстов, передает 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содержании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текста в виде пересказа (полного или выборочного)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14. Коллективно обсуждает прочитанное, доказывает собственное мнение, опираясь на текст или собственный опыт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15. Ориентируется в книге по названию, оглавлению, отличает сборник произведений от авторской книги, 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16. Самостоятельно и целенаправленно осуществляет выбор книги в библиотеке по заданной тематике, по собственному желанию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17. Составляет краткую аннотацию (автор, 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названии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книги, тема книги, рекомендации к чтению) на литературное произведение по заданному образцу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18. Самостоятельно пользуется алфавитным каталогом, словарями и справочной литературой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15386" w:type="dxa"/>
            <w:gridSpan w:val="19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Воспринимает художественную литературу как вид искусства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2. Осмысливает эстетические и нравственные ценности художественного текста и высказывает собственное суждение  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Осознанно выбирает виды чтение (ознакомительное, изучающее, выборочное, поисковое) в зависимости от цели чтения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4. Определяет авторскую позицию и 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высказывает свое отношение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к герою и его поступкам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5. 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Доказывает и подтверждает фактами  (из текста) собственное суждение)</w:t>
            </w:r>
            <w:proofErr w:type="gramEnd"/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6. На практическом уровне овладел видами письменной речи: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повествование – создание текста по аналогии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рассуждение – письменный ответ на вопрос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описание – характеристика героя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7. Пишет отзыв о прочитанной книге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8. Работает с тематическим каталогом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9. Работает с детской периодикой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15386" w:type="dxa"/>
            <w:gridSpan w:val="19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Творческая деятельность</w:t>
            </w:r>
          </w:p>
        </w:tc>
      </w:tr>
      <w:tr w:rsidR="00B96C38" w:rsidRPr="00FC61E9" w:rsidTr="00B96C38">
        <w:tc>
          <w:tcPr>
            <w:tcW w:w="15386" w:type="dxa"/>
            <w:gridSpan w:val="19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Читает по ролям литературное произведение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Использует различные способы работы с деформированным текстом: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устанавливает причинно-следственные связи, последовательность событий, </w:t>
            </w:r>
            <w:proofErr w:type="spell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этапность</w:t>
            </w:r>
            <w:proofErr w:type="spell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в выполнении действий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дает характеристику героя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составляет текст на основе плана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Создает собственный текст на основе художественного произведения, репродукций картин художников, по серии иллюстраций к произведению или на основе личного опыта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15386" w:type="dxa"/>
            <w:gridSpan w:val="19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Творчески пересказывает текст (от лица героя, от автора), дополняет текст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Создает иллюстрации, диафильмы по содержанию произведения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Работает в группе, создавая инсценировки по произведению, сценарии, проекты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4. Способы написания изложения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15386" w:type="dxa"/>
            <w:gridSpan w:val="19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Литературоведческая пропедевтика</w:t>
            </w:r>
          </w:p>
        </w:tc>
      </w:tr>
      <w:tr w:rsidR="00B96C38" w:rsidRPr="00FC61E9" w:rsidTr="00B96C38">
        <w:tc>
          <w:tcPr>
            <w:tcW w:w="15386" w:type="dxa"/>
            <w:gridSpan w:val="19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Сравнивает, составляет, дает элементарный анализ различных текстов, выделяя 2-3 существенных признака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2. Отличает прозаический текст от 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поэтического</w:t>
            </w:r>
            <w:proofErr w:type="gramEnd"/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Распознает особенности построении фольклорных форм (сказки, загадки, пословицы)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15386" w:type="dxa"/>
            <w:gridSpan w:val="19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Сравнивает, сопоставляет, делает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(сравнение, олицетворение, метафора)</w:t>
            </w:r>
            <w:proofErr w:type="gramEnd"/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Определяет позиции героев и автора художественного текста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C38" w:rsidRPr="00FC61E9" w:rsidTr="00B96C38">
        <w:tc>
          <w:tcPr>
            <w:tcW w:w="7306" w:type="dxa"/>
          </w:tcPr>
          <w:p w:rsidR="00B96C38" w:rsidRPr="00FC61E9" w:rsidRDefault="00B96C38" w:rsidP="00F868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Создает прозаический или поэтический текст по аналогии на основе авторского текста, используя средства художественной выразительности (в том числе из текста)</w:t>
            </w: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B96C38" w:rsidRPr="00FC61E9" w:rsidRDefault="00B96C38" w:rsidP="00F868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C61E9" w:rsidRPr="00FC61E9" w:rsidRDefault="00FC61E9" w:rsidP="00FC61E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C61E9" w:rsidRPr="00F86830" w:rsidRDefault="00FC61E9" w:rsidP="00F868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6830">
        <w:rPr>
          <w:rFonts w:ascii="Times New Roman" w:hAnsi="Times New Roman" w:cs="Times New Roman"/>
          <w:b/>
          <w:sz w:val="24"/>
          <w:szCs w:val="24"/>
        </w:rPr>
        <w:t>Лист оценки предметных результатов</w:t>
      </w:r>
      <w:r w:rsidR="00F86830" w:rsidRPr="00F86830">
        <w:rPr>
          <w:rFonts w:ascii="Times New Roman" w:hAnsi="Times New Roman" w:cs="Times New Roman"/>
          <w:b/>
          <w:sz w:val="24"/>
          <w:szCs w:val="24"/>
        </w:rPr>
        <w:tab/>
      </w:r>
      <w:r w:rsidR="00F86830" w:rsidRPr="00F86830">
        <w:rPr>
          <w:rFonts w:ascii="Times New Roman" w:hAnsi="Times New Roman" w:cs="Times New Roman"/>
          <w:b/>
          <w:sz w:val="24"/>
          <w:szCs w:val="24"/>
        </w:rPr>
        <w:tab/>
      </w:r>
      <w:r w:rsidR="00F86830" w:rsidRPr="00F86830">
        <w:rPr>
          <w:rFonts w:ascii="Times New Roman" w:hAnsi="Times New Roman" w:cs="Times New Roman"/>
          <w:b/>
          <w:sz w:val="24"/>
          <w:szCs w:val="24"/>
        </w:rPr>
        <w:tab/>
      </w:r>
      <w:r w:rsidR="00F86830" w:rsidRPr="00F86830">
        <w:rPr>
          <w:rFonts w:ascii="Times New Roman" w:hAnsi="Times New Roman" w:cs="Times New Roman"/>
          <w:b/>
          <w:sz w:val="24"/>
          <w:szCs w:val="24"/>
        </w:rPr>
        <w:tab/>
      </w:r>
      <w:r w:rsidR="00F86830" w:rsidRPr="00F86830">
        <w:rPr>
          <w:rFonts w:ascii="Times New Roman" w:hAnsi="Times New Roman" w:cs="Times New Roman"/>
          <w:b/>
          <w:sz w:val="24"/>
          <w:szCs w:val="24"/>
        </w:rPr>
        <w:tab/>
      </w:r>
      <w:r w:rsidR="00F86830" w:rsidRPr="00F86830">
        <w:rPr>
          <w:rFonts w:ascii="Times New Roman" w:hAnsi="Times New Roman" w:cs="Times New Roman"/>
          <w:b/>
          <w:sz w:val="24"/>
          <w:szCs w:val="24"/>
        </w:rPr>
        <w:tab/>
      </w:r>
      <w:r w:rsidR="00F86830" w:rsidRPr="00F86830">
        <w:rPr>
          <w:rFonts w:ascii="Times New Roman" w:hAnsi="Times New Roman" w:cs="Times New Roman"/>
          <w:b/>
          <w:sz w:val="24"/>
          <w:szCs w:val="24"/>
        </w:rPr>
        <w:tab/>
      </w:r>
      <w:r w:rsidR="00F86830" w:rsidRPr="00F86830">
        <w:rPr>
          <w:rFonts w:ascii="Times New Roman" w:hAnsi="Times New Roman" w:cs="Times New Roman"/>
          <w:b/>
          <w:sz w:val="24"/>
          <w:szCs w:val="24"/>
        </w:rPr>
        <w:tab/>
      </w:r>
      <w:r w:rsidR="00F86830">
        <w:rPr>
          <w:rFonts w:ascii="Times New Roman" w:hAnsi="Times New Roman" w:cs="Times New Roman"/>
          <w:b/>
          <w:sz w:val="24"/>
          <w:szCs w:val="24"/>
        </w:rPr>
        <w:tab/>
      </w:r>
      <w:r w:rsidR="00F86830">
        <w:rPr>
          <w:rFonts w:ascii="Times New Roman" w:hAnsi="Times New Roman" w:cs="Times New Roman"/>
          <w:b/>
          <w:sz w:val="24"/>
          <w:szCs w:val="24"/>
        </w:rPr>
        <w:tab/>
      </w:r>
      <w:r w:rsidRPr="00F86830">
        <w:rPr>
          <w:rFonts w:ascii="Times New Roman" w:hAnsi="Times New Roman" w:cs="Times New Roman"/>
          <w:b/>
          <w:sz w:val="24"/>
          <w:szCs w:val="24"/>
        </w:rPr>
        <w:t>ИНОСТРАННЫЙ ЯЗЫК</w:t>
      </w:r>
    </w:p>
    <w:p w:rsidR="00F86830" w:rsidRPr="00F86830" w:rsidRDefault="00F86830" w:rsidP="00F8683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FC61E9">
        <w:rPr>
          <w:rFonts w:ascii="Times New Roman" w:hAnsi="Times New Roman" w:cs="Times New Roman"/>
          <w:sz w:val="18"/>
          <w:szCs w:val="18"/>
        </w:rPr>
        <w:t>0 б. – не научился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FC61E9">
        <w:rPr>
          <w:rFonts w:ascii="Times New Roman" w:hAnsi="Times New Roman" w:cs="Times New Roman"/>
          <w:sz w:val="18"/>
          <w:szCs w:val="18"/>
        </w:rPr>
        <w:t>1 б. – частично научился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FC61E9">
        <w:rPr>
          <w:rFonts w:ascii="Times New Roman" w:hAnsi="Times New Roman" w:cs="Times New Roman"/>
          <w:sz w:val="18"/>
          <w:szCs w:val="18"/>
        </w:rPr>
        <w:t>2 б. – в полной мере научился</w:t>
      </w:r>
    </w:p>
    <w:tbl>
      <w:tblPr>
        <w:tblW w:w="1538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06"/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w:rsidR="00F86830" w:rsidRPr="00FC61E9" w:rsidTr="00F86830">
        <w:trPr>
          <w:trHeight w:val="781"/>
        </w:trPr>
        <w:tc>
          <w:tcPr>
            <w:tcW w:w="7306" w:type="dxa"/>
          </w:tcPr>
          <w:p w:rsidR="00F86830" w:rsidRPr="00FC61E9" w:rsidRDefault="009E7EB0" w:rsidP="00FC61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line id="_x0000_s1037" style="position:absolute;left:0;text-align:left;z-index:251674624" from="-4.65pt,0" to="360.05pt,39.7pt"/>
              </w:pict>
            </w:r>
            <w:r w:rsidR="00F86830"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Ф.И. ученика</w:t>
            </w:r>
          </w:p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Умения 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Коммуникативные умения -  ГОВОРЕНИЕ</w:t>
            </w: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(выпускник научился)                     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Участвует в элементарных диалогах: этикетном, диалоге – расспросе, диалоге – побуждении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Составляет небольшое описание предмета, картинки, персонажа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Рассказывает о себе, своей семье, друге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1. Участвует в элементарном диалоге, расспрашивая собеседника и отвечая на его вопросы 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Воспроизводит наизусть небольшие произведения детского фольклора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Составляет краткую характеристику персонажа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4. Кратко излагает содержание прочитанного текста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Коммуникативные умения -  АУДИРОВАНИЕ</w:t>
            </w: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Понимает на слух речь учителя и одноклассников при непосредственном общении и вербально /</w:t>
            </w:r>
            <w:proofErr w:type="spell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невербально</w:t>
            </w:r>
            <w:proofErr w:type="spell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реагирует на 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услышанное</w:t>
            </w:r>
            <w:proofErr w:type="gramEnd"/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Воспринимает на слух в аудиозаписи основную информацию из сообщений, рассказов, сказок, построенных в основном на знакомом языковом материале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1. Воспринимает на слух </w:t>
            </w:r>
            <w:proofErr w:type="spell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аудиотекст</w:t>
            </w:r>
            <w:proofErr w:type="spell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и полностью понимает содержащуюся в нем информацию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Использует контекстуальную или языковую догадку при восприятии на слух текстов, содержащих некоторые незнакомые слова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Чтение</w:t>
            </w: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Соотносит графический образ английского слова с его звуковым образом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Читает вслух небольшой текст, построенный на изученном языковом материале, соблюдая правила произношения и соответствующую интонацию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Читает про себя и понимает содержание небольшого текста, построенного в основном на  изученном языковом материале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Догадывается о значении незнакомых слов по контексту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Не обращает внимания на незнакомые слова, не мешающие понять основное содержание текста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Письмо</w:t>
            </w: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Списывает текст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Выписывает из текста слова словосочетания, простые предложения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Восстанавливает слово, предложение, текст в соответствии с решаемой учебной задачей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4. Пишет по образцу краткое письмо зарубежному другу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5. Пишет поздравительную открытку  с Новым годом, Рождеством, днем рождения (с опорой на образец)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В письменной форме кратко отвечает на вопросы к тексту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Составляет рассказ в письменной форме  по плану /ключевым словам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Заполняет простую анкету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4. Правильно оформляет конверт (с опорой на образец)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Языковые средства и навыки оперирования ими – ГРАФИКА, КАЛЛИГРАФИЯ, ОРФОГРАФИЯ</w:t>
            </w: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Пользуется английским алфавитом, знает последовательность букв в нем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Воспроизводит графически и каллиграфически корректно все буквы английского алфавита (</w:t>
            </w:r>
            <w:proofErr w:type="spell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полупечатное</w:t>
            </w:r>
            <w:proofErr w:type="spell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написание букв, буквосочетаний, слов)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Применяет основные правила чтения и орфографии, читает и пишет изученные слова английского языка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4. Отличает  буквы от знаков транскрипции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Сравнивает и анализирует  буквосочетания английского языка и их транскрипцию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Группирует слова в соответствии с изученными правилами чтения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Уточняет написание слова по словарю учебника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Языковые средства и навыки оперирования ими – ФОНЕТИЧЕСКАЯ СТОРОНА РЕЧИ</w:t>
            </w: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Различает на слух и адекватно произносит все звуки английского языка, соблюдая нормы произношения звуков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Соблюдает правильное ударение в изолированном слове, фразе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Различает коммуникативные типы предложений по интонации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4. Корректно произносит предложения с точки зрения их </w:t>
            </w:r>
            <w:proofErr w:type="spellStart"/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ритмико</w:t>
            </w:r>
            <w:proofErr w:type="spell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– интонационных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особенностей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1. Распознает случаи использования связующего </w:t>
            </w:r>
            <w:r w:rsidRPr="00FC61E9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r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и соблюдает их в речи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Соблюдает интонацию перечисления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Соблюдает правило отсутствия ударения на служебных словах (артиклях, союзах, предлогах)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4. читает изучаемые слова  по транскрипции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Языковые средства и навыки оперирования ими – </w:t>
            </w:r>
            <w:proofErr w:type="gramStart"/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ЛЕКСИЧЕСКАЯ</w:t>
            </w:r>
            <w:proofErr w:type="gramEnd"/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СОРОНА РЕЧИ</w:t>
            </w: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1. Узнает в письменной и устном 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тексте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изученные лексические единицы, в том числе словосочетания (в пределах тематики начальной школы)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Оперирует в процессе общения активной лексикой в соответствии с коммуникативной задачей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Узнает простые словообразовательные элементы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2. Опирается на языковую догадку в процессе чтения и </w:t>
            </w:r>
            <w:proofErr w:type="spell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аудирования</w:t>
            </w:r>
            <w:proofErr w:type="spell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(интернациональные и сложные слова)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Языковые средства и навыки оперирования ими – ГРАММАТИЧЕСКАЯ СТОРОНА РЕЧИ</w:t>
            </w: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Распознает и употребляет в речи основные коммуникативные типы предложений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2. Распознает и употребляет в речи: 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изученные существительные с определенным /неопределенным /нулевым артиклем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4B62D7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глаголы</w:t>
            </w:r>
            <w:r w:rsidRPr="00FC61E9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Present, Past, Future Simple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- модальные глаголы</w:t>
            </w:r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can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may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must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  - личные притяжательные  и указательные местоимения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изученные прилагательные  в положительной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сравнительной и превосходной степенях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количественные (до 100) и порядковые (до 20) числительные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наиболее употребительные предлоги для выражения 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временных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и пространственных отношения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1. Узнает сложносочиненные предложения с союзами </w:t>
            </w:r>
            <w:r w:rsidRPr="00FC61E9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and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C61E9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but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4B62D7" w:rsidTr="00F86830">
        <w:tc>
          <w:tcPr>
            <w:tcW w:w="7306" w:type="dxa"/>
          </w:tcPr>
          <w:p w:rsidR="00F86830" w:rsidRPr="00F86830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Использует в речи безличные предложения (</w:t>
            </w:r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It</w:t>
            </w:r>
            <w:r w:rsidRPr="00FC61E9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,</w:t>
            </w:r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scold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It</w:t>
            </w:r>
            <w:r w:rsidRPr="001C496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,</w:t>
            </w:r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</w:t>
            </w:r>
            <w:r w:rsidRPr="001C4963">
              <w:rPr>
                <w:rFonts w:ascii="Times New Roman" w:hAnsi="Times New Roman" w:cs="Times New Roman"/>
                <w:sz w:val="18"/>
                <w:szCs w:val="18"/>
              </w:rPr>
              <w:t xml:space="preserve"> 5 </w:t>
            </w:r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</w:t>
            </w:r>
            <w:r w:rsidRPr="001C496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,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lock</w:t>
            </w:r>
            <w:r w:rsidRPr="001C4963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It</w:t>
            </w:r>
            <w:r w:rsidRPr="00F8683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,</w:t>
            </w:r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</w:t>
            </w:r>
            <w:r w:rsidRPr="00F868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interesting</w:t>
            </w:r>
            <w:r w:rsidRPr="00F86830">
              <w:rPr>
                <w:rFonts w:ascii="Times New Roman" w:hAnsi="Times New Roman" w:cs="Times New Roman"/>
                <w:sz w:val="18"/>
                <w:szCs w:val="18"/>
              </w:rPr>
              <w:t xml:space="preserve">), </w:t>
            </w:r>
            <w:proofErr w:type="spell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предложениясконструкцией</w:t>
            </w:r>
            <w:proofErr w:type="spellEnd"/>
            <w:r w:rsidRPr="00F868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there</w:t>
            </w:r>
            <w:r w:rsidRPr="00F868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is</w:t>
            </w:r>
            <w:r w:rsidRPr="00F86830">
              <w:rPr>
                <w:rFonts w:ascii="Times New Roman" w:hAnsi="Times New Roman" w:cs="Times New Roman"/>
                <w:sz w:val="18"/>
                <w:szCs w:val="18"/>
              </w:rPr>
              <w:t xml:space="preserve">/ </w:t>
            </w:r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there</w:t>
            </w:r>
            <w:r w:rsidRPr="00F868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are</w:t>
            </w:r>
          </w:p>
        </w:tc>
        <w:tc>
          <w:tcPr>
            <w:tcW w:w="448" w:type="dxa"/>
          </w:tcPr>
          <w:p w:rsidR="00F86830" w:rsidRPr="00F86830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86830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86830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86830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86830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86830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86830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86830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86830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86830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86830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86830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86830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86830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86830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86830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86830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86830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28234F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Оперирует в речи неопределенными местоимениями </w:t>
            </w:r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some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any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(некоторые случаи употребления:</w:t>
            </w:r>
            <w:proofErr w:type="spellStart"/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CanIhavesometea</w:t>
            </w:r>
            <w:proofErr w:type="spell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? </w:t>
            </w:r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Is there any milk in the fridge? – No,  there </w:t>
            </w:r>
            <w:proofErr w:type="spellStart"/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isn</w:t>
            </w:r>
            <w:r w:rsidRPr="00FC61E9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,</w:t>
            </w:r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</w:t>
            </w:r>
            <w:proofErr w:type="spellEnd"/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any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4. 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Образовывает по правилу прилагательные  в сравнительной и превосходной степенях и употребляет их  в речи</w:t>
            </w:r>
            <w:proofErr w:type="gramEnd"/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5. Распознает в тексте и дифференцирует слова по определенным признакам (существительные, прилагательные, модальные /смысловые глаголы)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C61E9" w:rsidRPr="00FC61E9" w:rsidRDefault="00FC61E9" w:rsidP="00FC61E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C61E9" w:rsidRPr="00FC61E9" w:rsidRDefault="00FC61E9" w:rsidP="00FC61E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86830" w:rsidRDefault="00F86830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830" w:rsidRDefault="00F86830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830" w:rsidRDefault="00F86830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830" w:rsidRDefault="00F86830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830" w:rsidRDefault="00F86830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830" w:rsidRDefault="00F86830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830" w:rsidRDefault="00F86830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830" w:rsidRDefault="00F86830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830" w:rsidRDefault="00F86830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830" w:rsidRDefault="00F86830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830" w:rsidRDefault="00F86830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830" w:rsidRDefault="00F86830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830" w:rsidRDefault="00F86830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830" w:rsidRDefault="00F86830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830" w:rsidRDefault="00F86830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830" w:rsidRDefault="00F86830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830" w:rsidRDefault="00F86830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830" w:rsidRDefault="00F86830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830" w:rsidRDefault="00F86830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830" w:rsidRDefault="00F86830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830" w:rsidRDefault="00F86830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830" w:rsidRDefault="00F86830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830" w:rsidRDefault="00F86830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830" w:rsidRDefault="00F86830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61E9" w:rsidRDefault="00FC61E9" w:rsidP="00F86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830">
        <w:rPr>
          <w:rFonts w:ascii="Times New Roman" w:hAnsi="Times New Roman" w:cs="Times New Roman"/>
          <w:b/>
          <w:sz w:val="24"/>
          <w:szCs w:val="24"/>
        </w:rPr>
        <w:lastRenderedPageBreak/>
        <w:t>Лист оценки предметных результатов</w:t>
      </w:r>
      <w:r w:rsidR="00F86830" w:rsidRPr="00F86830">
        <w:rPr>
          <w:rFonts w:ascii="Times New Roman" w:hAnsi="Times New Roman" w:cs="Times New Roman"/>
          <w:b/>
          <w:sz w:val="24"/>
          <w:szCs w:val="24"/>
        </w:rPr>
        <w:tab/>
      </w:r>
      <w:r w:rsidR="00F86830" w:rsidRPr="00F86830">
        <w:rPr>
          <w:rFonts w:ascii="Times New Roman" w:hAnsi="Times New Roman" w:cs="Times New Roman"/>
          <w:b/>
          <w:sz w:val="24"/>
          <w:szCs w:val="24"/>
        </w:rPr>
        <w:tab/>
      </w:r>
      <w:r w:rsidR="00F86830" w:rsidRPr="00F86830">
        <w:rPr>
          <w:rFonts w:ascii="Times New Roman" w:hAnsi="Times New Roman" w:cs="Times New Roman"/>
          <w:b/>
          <w:sz w:val="24"/>
          <w:szCs w:val="24"/>
        </w:rPr>
        <w:tab/>
      </w:r>
      <w:r w:rsidR="00F86830" w:rsidRPr="00F86830">
        <w:rPr>
          <w:rFonts w:ascii="Times New Roman" w:hAnsi="Times New Roman" w:cs="Times New Roman"/>
          <w:b/>
          <w:sz w:val="24"/>
          <w:szCs w:val="24"/>
        </w:rPr>
        <w:tab/>
      </w:r>
      <w:r w:rsidR="00F86830" w:rsidRPr="00F86830">
        <w:rPr>
          <w:rFonts w:ascii="Times New Roman" w:hAnsi="Times New Roman" w:cs="Times New Roman"/>
          <w:b/>
          <w:sz w:val="24"/>
          <w:szCs w:val="24"/>
        </w:rPr>
        <w:tab/>
      </w:r>
      <w:r w:rsidR="00F86830" w:rsidRPr="00F86830">
        <w:rPr>
          <w:rFonts w:ascii="Times New Roman" w:hAnsi="Times New Roman" w:cs="Times New Roman"/>
          <w:b/>
          <w:sz w:val="24"/>
          <w:szCs w:val="24"/>
        </w:rPr>
        <w:tab/>
      </w:r>
      <w:r w:rsidR="00F86830" w:rsidRPr="00F86830">
        <w:rPr>
          <w:rFonts w:ascii="Times New Roman" w:hAnsi="Times New Roman" w:cs="Times New Roman"/>
          <w:b/>
          <w:sz w:val="24"/>
          <w:szCs w:val="24"/>
        </w:rPr>
        <w:tab/>
      </w:r>
      <w:r w:rsidR="00F86830" w:rsidRPr="00F86830">
        <w:rPr>
          <w:rFonts w:ascii="Times New Roman" w:hAnsi="Times New Roman" w:cs="Times New Roman"/>
          <w:b/>
          <w:sz w:val="24"/>
          <w:szCs w:val="24"/>
        </w:rPr>
        <w:tab/>
      </w:r>
      <w:r w:rsidR="00F86830" w:rsidRPr="00F86830">
        <w:rPr>
          <w:rFonts w:ascii="Times New Roman" w:hAnsi="Times New Roman" w:cs="Times New Roman"/>
          <w:b/>
          <w:sz w:val="24"/>
          <w:szCs w:val="24"/>
        </w:rPr>
        <w:tab/>
      </w:r>
      <w:r w:rsidRPr="00F86830">
        <w:rPr>
          <w:rFonts w:ascii="Times New Roman" w:hAnsi="Times New Roman" w:cs="Times New Roman"/>
          <w:b/>
          <w:sz w:val="24"/>
          <w:szCs w:val="24"/>
        </w:rPr>
        <w:t>МАТЕМАТИКА</w:t>
      </w:r>
    </w:p>
    <w:p w:rsidR="00F86830" w:rsidRPr="00F86830" w:rsidRDefault="00F86830" w:rsidP="00F8683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FC61E9">
        <w:rPr>
          <w:rFonts w:ascii="Times New Roman" w:hAnsi="Times New Roman" w:cs="Times New Roman"/>
          <w:sz w:val="18"/>
          <w:szCs w:val="18"/>
        </w:rPr>
        <w:t>0 б. – не научился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FC61E9">
        <w:rPr>
          <w:rFonts w:ascii="Times New Roman" w:hAnsi="Times New Roman" w:cs="Times New Roman"/>
          <w:sz w:val="18"/>
          <w:szCs w:val="18"/>
        </w:rPr>
        <w:t>1 б. – частично научился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FC61E9">
        <w:rPr>
          <w:rFonts w:ascii="Times New Roman" w:hAnsi="Times New Roman" w:cs="Times New Roman"/>
          <w:sz w:val="18"/>
          <w:szCs w:val="18"/>
        </w:rPr>
        <w:t>2 б. – в полной мере научился</w:t>
      </w:r>
    </w:p>
    <w:tbl>
      <w:tblPr>
        <w:tblW w:w="1538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06"/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w:rsidR="00F86830" w:rsidRPr="00FC61E9" w:rsidTr="00F86830">
        <w:trPr>
          <w:trHeight w:val="781"/>
        </w:trPr>
        <w:tc>
          <w:tcPr>
            <w:tcW w:w="7306" w:type="dxa"/>
          </w:tcPr>
          <w:p w:rsidR="00F86830" w:rsidRPr="00FC61E9" w:rsidRDefault="009E7EB0" w:rsidP="00FC61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line id="_x0000_s1038" style="position:absolute;left:0;text-align:left;z-index:251676672" from="-4.65pt,0" to="360.75pt,39.7pt"/>
              </w:pict>
            </w:r>
            <w:r w:rsidR="00F86830"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Ф.И. ученика</w:t>
            </w:r>
          </w:p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Умения 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Числа и величины</w:t>
            </w: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(выпускник научился)                     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Читает, записывает, сравнивает, употребляет числа от 0 до 1000000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Устанавливает закономерность – правило, по которому  составлена числовая последовательность, и составляет последовательность по заданному или самостоятельно выбранному  правилу (увеличение /уменьшение числа на несколько единиц, увеличение /уменьшение числа в несколько раз)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Группирует числа по заданному или самостоятельно установленному признаку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4. 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Читает и записывает величины (массу, время, длину, площадь, скорость), используя основные единицы измерения величин и соотношения между ними (килограмм – грамм, час – минута, минута – секунда, километр – метр, метр – дециметр, дециметр – сантиметр, метр – сантиметр, сантиметр – миллиметр) </w:t>
            </w:r>
            <w:proofErr w:type="gramEnd"/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Классифицирует числа по одному или нескольким основаниям, объясняя свои действия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Выбирает единицу для измерения данной величины (длины, массы, площади, времени), объясняя свои действия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Арифметические действия</w:t>
            </w: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Выполняет письменно действия  с многозначными числами, используя таблицы сложения и умножения чисел, алгоритмов письменных арифметических де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йствий (в том числе деление с о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статком): 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- сложение в пределах 10000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вычитание 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пределах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10000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умножение на однозначное число в пределах 10000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умножение на двузначное число в пределах 10000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деление на однозначное число в пределах 10000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деление на  двузначное число в пределах 10000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Выполняет устно действия с числами в случаях, сводимых к действию в пределах 100 (в том числе с 0 и 1):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сложение однозначных чисел 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сложение двузначных чисел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сложение трехзначных чисел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вычитание однозначных чисел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вычитание двузначных чисел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вычитание трехзначных чисел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умножение однозначных чисел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умножение двузначных чисел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деление однозначных чисел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деление двузначных чисел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Выделяет неизвестный компонент  арифметического действия и находит его значение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4. Вычисляет значение числового выражения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содержащего 2-3 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арифметических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действия со скобками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 содержащего 2-3 арифметических действия без скобок</w:t>
            </w:r>
            <w:proofErr w:type="gramEnd"/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Выполняет действия с величинами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Использует свойства арифметических действий для удобства вычислений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Проводит проверку правильности вычислений (с помощью обратного действия, прикидки и оценки результата действия)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Работа с текстовыми задачами</w:t>
            </w: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1. Анализирует задачу:                 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устанавливает зависимость между величинами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устанавливает взаимосвязь между условием и вопросом задачи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- определяет количество и порядок действий для решения задачи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выбирает  и  объясняет выбор действий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Решает учебные задачи и задачи, связанные с повседневной жизнью, арифметическим способом (в 1-2 действия)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Оценивает правильность хода решения и реальность ответа на вопрос задачи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Решает задачи на нахождение доли величины и величины по значению ее доли (полвина, треть, четверть, пятая, десятая часть)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Решает задачи в 3-4 действия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Находит разные способы решения задачи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Пространственные отношения. Геометрические фигуры</w:t>
            </w: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Описывает взаимное расположение предметов в пространстве и на плоскости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Распознает, называет, изображает геометрические фигуры: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точка, отрезок, ломаная, прямой угол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многоугольник, треугольник, прямоугольник, квадрат, окружность, круг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Выполняет построение геометрических фигур с заданными измерениями (отрезок, квадрат, прямоугольник) с помощью линейки, угольника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4. Использует свойства: 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прямоугольника для решения задач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квадрата для решения задач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5. Распознает и называет геометрические тела: куб, шар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6. Соотносит реальные объекты с моделями геометрических фигур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Распознает, различает и называет геометрические тела: параллелепипед, пирамиду, цилиндр, конус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Геометрические величины</w:t>
            </w: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Измеряет длину отрезка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2. Вычисляет: 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периметр треугольника, прямоугольника и квадрата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площадь прямоугольника и квадрата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Оценивает размеры геометрических объектов, расстояний приближенно (на глаз)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1. Вычисляет:    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периметр нестандартной прямоугольной фигуры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- площадь нестандартной прямоугольной фигуры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Работа с данными</w:t>
            </w: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 Читает несложные готовые таблицы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Заполняет несложные готовые таблицы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Читает  несложные готовые столбчатые диаграммы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15386" w:type="dxa"/>
            <w:gridSpan w:val="19"/>
          </w:tcPr>
          <w:p w:rsidR="00F86830" w:rsidRPr="00FC61E9" w:rsidRDefault="00F8683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Читает  несложные готовые круговые диаграммы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Достраивает несложную готовую столбчатую диаграмму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Сравнивает и обобщает информацию, представленную в строках и столбцах несложных таблиц и диаграмм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4. Распознает одну и ту же информацию, представленную в разной форме (таблицы и диаграммы)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5. Планирует несложные исследования, собирает и представляет полученную информацию  с помощью таблиц и диаграмм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830" w:rsidRPr="00FC61E9" w:rsidTr="00F86830">
        <w:tc>
          <w:tcPr>
            <w:tcW w:w="7306" w:type="dxa"/>
          </w:tcPr>
          <w:p w:rsidR="00F86830" w:rsidRPr="00FC61E9" w:rsidRDefault="00F8683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6. Интерпретирует информацию, полученную при проведении несложных исследований (объясняет, сравнивает и обобщает данные, делает выводы и прогнозы)</w:t>
            </w: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F86830" w:rsidRPr="00FC61E9" w:rsidRDefault="00F8683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C61E9" w:rsidRPr="00FC61E9" w:rsidRDefault="00FC61E9" w:rsidP="00FC61E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C61E9" w:rsidRPr="00FC61E9" w:rsidRDefault="00FC61E9" w:rsidP="00FC61E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C61E9" w:rsidRPr="00FC61E9" w:rsidRDefault="00FC61E9" w:rsidP="00FC61E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C61E9" w:rsidRPr="00FC61E9" w:rsidRDefault="00FC61E9" w:rsidP="00FC61E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C61E9" w:rsidRPr="00FC61E9" w:rsidRDefault="00FC61E9" w:rsidP="00FC61E9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8E7596" w:rsidRDefault="008E7596" w:rsidP="008E7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96" w:rsidRDefault="008E7596" w:rsidP="008E7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96" w:rsidRDefault="008E7596" w:rsidP="008E7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96" w:rsidRDefault="008E7596" w:rsidP="008E7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96" w:rsidRDefault="008E7596" w:rsidP="008E7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96" w:rsidRDefault="008E7596" w:rsidP="008E7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96" w:rsidRDefault="008E7596" w:rsidP="008E7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96" w:rsidRDefault="008E7596" w:rsidP="008E7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96" w:rsidRDefault="008E7596" w:rsidP="008E7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96" w:rsidRDefault="008E7596" w:rsidP="008E7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96" w:rsidRDefault="008E7596" w:rsidP="008E7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96" w:rsidRDefault="008E7596" w:rsidP="008E7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96" w:rsidRDefault="008E7596" w:rsidP="008E7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96" w:rsidRDefault="008E7596" w:rsidP="008E7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96" w:rsidRDefault="008E7596" w:rsidP="008E7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96" w:rsidRDefault="008E7596" w:rsidP="008E7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96" w:rsidRDefault="008E7596" w:rsidP="008E7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96" w:rsidRDefault="008E7596" w:rsidP="008E7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96" w:rsidRDefault="008E7596" w:rsidP="008E7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96" w:rsidRDefault="008E7596" w:rsidP="008E7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96" w:rsidRDefault="008E7596" w:rsidP="008E7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96" w:rsidRDefault="008E7596" w:rsidP="008E7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596" w:rsidRDefault="008E7596" w:rsidP="008E7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61E9" w:rsidRPr="008E7596" w:rsidRDefault="00FC61E9" w:rsidP="008E75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596">
        <w:rPr>
          <w:rFonts w:ascii="Times New Roman" w:hAnsi="Times New Roman" w:cs="Times New Roman"/>
          <w:b/>
          <w:sz w:val="24"/>
          <w:szCs w:val="24"/>
        </w:rPr>
        <w:lastRenderedPageBreak/>
        <w:t>Лист оценки предметных результатов</w:t>
      </w:r>
      <w:r w:rsidR="008E7596" w:rsidRPr="008E7596">
        <w:rPr>
          <w:rFonts w:ascii="Times New Roman" w:hAnsi="Times New Roman" w:cs="Times New Roman"/>
          <w:b/>
          <w:sz w:val="24"/>
          <w:szCs w:val="24"/>
        </w:rPr>
        <w:tab/>
      </w:r>
      <w:r w:rsidR="008E7596" w:rsidRPr="008E7596">
        <w:rPr>
          <w:rFonts w:ascii="Times New Roman" w:hAnsi="Times New Roman" w:cs="Times New Roman"/>
          <w:b/>
          <w:sz w:val="24"/>
          <w:szCs w:val="24"/>
        </w:rPr>
        <w:tab/>
      </w:r>
      <w:r w:rsidR="008E7596" w:rsidRPr="008E7596">
        <w:rPr>
          <w:rFonts w:ascii="Times New Roman" w:hAnsi="Times New Roman" w:cs="Times New Roman"/>
          <w:b/>
          <w:sz w:val="24"/>
          <w:szCs w:val="24"/>
        </w:rPr>
        <w:tab/>
      </w:r>
      <w:r w:rsidR="008E7596" w:rsidRPr="008E7596">
        <w:rPr>
          <w:rFonts w:ascii="Times New Roman" w:hAnsi="Times New Roman" w:cs="Times New Roman"/>
          <w:b/>
          <w:sz w:val="24"/>
          <w:szCs w:val="24"/>
        </w:rPr>
        <w:tab/>
      </w:r>
      <w:r w:rsidR="008E7596" w:rsidRPr="008E7596">
        <w:rPr>
          <w:rFonts w:ascii="Times New Roman" w:hAnsi="Times New Roman" w:cs="Times New Roman"/>
          <w:b/>
          <w:sz w:val="24"/>
          <w:szCs w:val="24"/>
        </w:rPr>
        <w:tab/>
      </w:r>
      <w:r w:rsidR="008E7596" w:rsidRPr="008E7596">
        <w:rPr>
          <w:rFonts w:ascii="Times New Roman" w:hAnsi="Times New Roman" w:cs="Times New Roman"/>
          <w:b/>
          <w:sz w:val="24"/>
          <w:szCs w:val="24"/>
        </w:rPr>
        <w:tab/>
      </w:r>
      <w:r w:rsidR="008E7596" w:rsidRPr="008E7596">
        <w:rPr>
          <w:rFonts w:ascii="Times New Roman" w:hAnsi="Times New Roman" w:cs="Times New Roman"/>
          <w:b/>
          <w:sz w:val="24"/>
          <w:szCs w:val="24"/>
        </w:rPr>
        <w:tab/>
      </w:r>
      <w:r w:rsidR="008E7596" w:rsidRPr="008E7596">
        <w:rPr>
          <w:rFonts w:ascii="Times New Roman" w:hAnsi="Times New Roman" w:cs="Times New Roman"/>
          <w:b/>
          <w:sz w:val="24"/>
          <w:szCs w:val="24"/>
        </w:rPr>
        <w:tab/>
      </w:r>
      <w:r w:rsidR="008E7596" w:rsidRPr="008E7596">
        <w:rPr>
          <w:rFonts w:ascii="Times New Roman" w:hAnsi="Times New Roman" w:cs="Times New Roman"/>
          <w:b/>
          <w:sz w:val="24"/>
          <w:szCs w:val="24"/>
        </w:rPr>
        <w:tab/>
      </w:r>
      <w:r w:rsidRPr="008E7596">
        <w:rPr>
          <w:rFonts w:ascii="Times New Roman" w:hAnsi="Times New Roman" w:cs="Times New Roman"/>
          <w:b/>
          <w:sz w:val="24"/>
          <w:szCs w:val="24"/>
        </w:rPr>
        <w:t>ОКРУЖАЮЩИЙ МИР</w:t>
      </w:r>
    </w:p>
    <w:p w:rsidR="00F86830" w:rsidRPr="008E7596" w:rsidRDefault="00F86830" w:rsidP="008E759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FC61E9">
        <w:rPr>
          <w:rFonts w:ascii="Times New Roman" w:hAnsi="Times New Roman" w:cs="Times New Roman"/>
          <w:sz w:val="18"/>
          <w:szCs w:val="18"/>
        </w:rPr>
        <w:t>0 б. – не научился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FC61E9">
        <w:rPr>
          <w:rFonts w:ascii="Times New Roman" w:hAnsi="Times New Roman" w:cs="Times New Roman"/>
          <w:sz w:val="18"/>
          <w:szCs w:val="18"/>
        </w:rPr>
        <w:t>1 б. – частично научился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FC61E9">
        <w:rPr>
          <w:rFonts w:ascii="Times New Roman" w:hAnsi="Times New Roman" w:cs="Times New Roman"/>
          <w:sz w:val="18"/>
          <w:szCs w:val="18"/>
        </w:rPr>
        <w:t>2 б. – в полной мере научился</w:t>
      </w:r>
    </w:p>
    <w:tbl>
      <w:tblPr>
        <w:tblW w:w="1538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06"/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w:rsidR="008E7596" w:rsidRPr="00FC61E9" w:rsidTr="008E7596">
        <w:trPr>
          <w:trHeight w:val="781"/>
        </w:trPr>
        <w:tc>
          <w:tcPr>
            <w:tcW w:w="7306" w:type="dxa"/>
          </w:tcPr>
          <w:p w:rsidR="008E7596" w:rsidRPr="00FC61E9" w:rsidRDefault="009E7EB0" w:rsidP="00FC61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line id="_x0000_s1039" style="position:absolute;left:0;text-align:left;z-index:251678720" from="-7.4pt,0" to="366.15pt,39.7pt"/>
              </w:pict>
            </w:r>
            <w:r w:rsidR="008E7596"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Ф.И. ученика</w:t>
            </w:r>
          </w:p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Умения 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15386" w:type="dxa"/>
            <w:gridSpan w:val="19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Человек и природа</w:t>
            </w:r>
          </w:p>
        </w:tc>
      </w:tr>
      <w:tr w:rsidR="008E7596" w:rsidRPr="00FC61E9" w:rsidTr="008E7596">
        <w:tc>
          <w:tcPr>
            <w:tcW w:w="15386" w:type="dxa"/>
            <w:gridSpan w:val="19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(выпускник научился)                     </w:t>
            </w: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Различает (узнает) изученные объекты и явления живой и неживой природы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Описывает на основе предложенного плана изученные объекты и явления живой и неживой природы, выделяет их основные существенные признаки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Сравнивает объекты живой и неживой природы на основе внешних признаков или известных характерных свойств и проводит простейшую классификацию изученных объектов природы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4. Проводит несложные наблюдения и ставит опыты, используя простейшее оборудование и измерительные приборы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5. Следует инструкциям и правилам техники безопасности при проведении наблюдений и опытов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6. Использует </w:t>
            </w:r>
            <w:proofErr w:type="spellStart"/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естественно-научные</w:t>
            </w:r>
            <w:proofErr w:type="spellEnd"/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тексты с целью поиска извлечения познавательной информации, ответов на вопросы, объяснений, создания собственных устных или письменных высказываний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7. Использует различные справочные издания (словарь по естествознанию, определитель растений и животных на основе иллюстраций, атлас карт) для поиска необходимой информации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8. Использует готовые модели  (глобус, карта, план) для объяснения явлений  или выявления свойств объектов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9. Обнаруживает простейшие взаимосвязи между живой и неживой природой, взаимосвязи в живой природе; использует их для объяснения необходимости бережного отношения к природе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10. Определяет характер взаимоотношений человека с природой, находит примеры влияния этих отношений на природные объекты, на здоровье и  безопасность человека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11. Понимает необходимость здорового образа жизни, соблюдения правил безопасного поведения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12. Использует знания о строении и функционировании организма человека для сохранения и укрепления своего здоровья  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15386" w:type="dxa"/>
            <w:gridSpan w:val="19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Осознает ценность природы и необходимость нести ответственность за ее сохранение, соблюдает правила экологического поведения в быту (раздельный сбор мусора, экономия воды и электроэнергии) и в природе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2. Пользуется простыми навыками  самоконтроля и </w:t>
            </w:r>
            <w:proofErr w:type="spell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саморегуляции</w:t>
            </w:r>
            <w:proofErr w:type="spell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своего самочувствия  для сохранения здоровья, осознанно выполняет режим дня, правила рационального питания и личной гигиены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Выполняет правила безопасного поведения в природе, оказывает первую помощь при несложных несчастных случаях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15386" w:type="dxa"/>
            <w:gridSpan w:val="19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Человек и общество</w:t>
            </w:r>
          </w:p>
        </w:tc>
      </w:tr>
      <w:tr w:rsidR="008E7596" w:rsidRPr="00FC61E9" w:rsidTr="008E7596">
        <w:tc>
          <w:tcPr>
            <w:tcW w:w="15386" w:type="dxa"/>
            <w:gridSpan w:val="19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Различает государственную символику РФ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Описывает достопримечательности столицы и родного края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Находит на карте РФ, Москву – столицу России, свой регион и его главный город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4. Различает прошлое, настоящее, будущее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5. Соотносит основные (изученные) исторические события с датами, конкретную дату с веком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6. Находит место изученных событий «на ленте времени»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7. Используя дополнительные источники информации, находит факты, относящиеся к образу жизни, обычаям и верованиям наших предков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8. На основе имеющихся знаний отличает реальные исторические факты от вымыслов 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9. Оценивает характер взаимоотношений людей в различных социальных группах (семья, общество сверстников и т.д.)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10. Использует различные справочные издания (словари, энциклопедии) и детскую литературу о человеке и обществе с целью поиска и извлечения познавательной информации, ответов на вопросы, объяснений, для создания собственных устных или письменных высказываний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11. Соблюдает правила личной безопасности и безопасности окружающих, понимает необходимость здорового образа жизни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15386" w:type="dxa"/>
            <w:gridSpan w:val="19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Осознает свою неразрывную связь с разнообразными окружающими социальными группами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Ориентируется в важнейших для страны и личности событиях и фактах прошлого и настоящего; оценивает их возможное влияние на будущее, приобретая тем самым чувство исторической перспективы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Наблюдает и описывает проявления богатства внутреннего мира человека в его созидательной деятельности  на благо семьи, в интересах школы, профессионального сообщества, страны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7596" w:rsidRPr="00FC61E9" w:rsidTr="008E7596">
        <w:tc>
          <w:tcPr>
            <w:tcW w:w="7306" w:type="dxa"/>
          </w:tcPr>
          <w:p w:rsidR="008E7596" w:rsidRPr="00FC61E9" w:rsidRDefault="008E759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4. Проявляет уважение и готовность выполнять совместно установленные договоренности и правила, в том числе правила общения 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со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взрослыми сверстниками в официальной обстановке школы </w:t>
            </w: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8E7596" w:rsidRPr="00FC61E9" w:rsidRDefault="008E759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C61E9" w:rsidRPr="00FC61E9" w:rsidRDefault="00FC61E9" w:rsidP="00FC61E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210DA0" w:rsidRDefault="00210DA0" w:rsidP="000002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DA0" w:rsidRDefault="00210DA0" w:rsidP="000002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DA0" w:rsidRDefault="00210DA0" w:rsidP="000002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DA0" w:rsidRDefault="00210DA0" w:rsidP="000002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DA0" w:rsidRDefault="00210DA0" w:rsidP="000002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DA0" w:rsidRDefault="00210DA0" w:rsidP="000002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DA0" w:rsidRDefault="00210DA0" w:rsidP="000002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DA0" w:rsidRDefault="00210DA0" w:rsidP="000002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DA0" w:rsidRDefault="00210DA0" w:rsidP="000002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DA0" w:rsidRDefault="00210DA0" w:rsidP="000002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DA0" w:rsidRDefault="00210DA0" w:rsidP="000002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DA0" w:rsidRDefault="00210DA0" w:rsidP="000002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DA0" w:rsidRDefault="00210DA0" w:rsidP="000002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DA0" w:rsidRDefault="00210DA0" w:rsidP="000002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DA0" w:rsidRDefault="00210DA0" w:rsidP="000002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DA0" w:rsidRDefault="00210DA0" w:rsidP="000002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61E9" w:rsidRPr="00000228" w:rsidRDefault="00FC61E9" w:rsidP="000002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0228">
        <w:rPr>
          <w:rFonts w:ascii="Times New Roman" w:hAnsi="Times New Roman" w:cs="Times New Roman"/>
          <w:b/>
          <w:sz w:val="24"/>
          <w:szCs w:val="24"/>
        </w:rPr>
        <w:lastRenderedPageBreak/>
        <w:t>Лист оценки предметных результатов</w:t>
      </w:r>
      <w:r w:rsidR="00000228" w:rsidRPr="00000228">
        <w:rPr>
          <w:rFonts w:ascii="Times New Roman" w:hAnsi="Times New Roman" w:cs="Times New Roman"/>
          <w:b/>
          <w:sz w:val="24"/>
          <w:szCs w:val="24"/>
        </w:rPr>
        <w:tab/>
      </w:r>
      <w:r w:rsidR="00000228" w:rsidRPr="00000228">
        <w:rPr>
          <w:rFonts w:ascii="Times New Roman" w:hAnsi="Times New Roman" w:cs="Times New Roman"/>
          <w:b/>
          <w:sz w:val="24"/>
          <w:szCs w:val="24"/>
        </w:rPr>
        <w:tab/>
      </w:r>
      <w:r w:rsidR="00000228" w:rsidRPr="00000228">
        <w:rPr>
          <w:rFonts w:ascii="Times New Roman" w:hAnsi="Times New Roman" w:cs="Times New Roman"/>
          <w:b/>
          <w:sz w:val="24"/>
          <w:szCs w:val="24"/>
        </w:rPr>
        <w:tab/>
      </w:r>
      <w:r w:rsidR="00000228" w:rsidRPr="00000228">
        <w:rPr>
          <w:rFonts w:ascii="Times New Roman" w:hAnsi="Times New Roman" w:cs="Times New Roman"/>
          <w:b/>
          <w:sz w:val="24"/>
          <w:szCs w:val="24"/>
        </w:rPr>
        <w:tab/>
      </w:r>
      <w:r w:rsidR="00000228" w:rsidRPr="00000228">
        <w:rPr>
          <w:rFonts w:ascii="Times New Roman" w:hAnsi="Times New Roman" w:cs="Times New Roman"/>
          <w:b/>
          <w:sz w:val="24"/>
          <w:szCs w:val="24"/>
        </w:rPr>
        <w:tab/>
      </w:r>
      <w:r w:rsidR="00000228" w:rsidRPr="00000228">
        <w:rPr>
          <w:rFonts w:ascii="Times New Roman" w:hAnsi="Times New Roman" w:cs="Times New Roman"/>
          <w:b/>
          <w:sz w:val="24"/>
          <w:szCs w:val="24"/>
        </w:rPr>
        <w:tab/>
      </w:r>
      <w:r w:rsidR="00000228" w:rsidRPr="00000228">
        <w:rPr>
          <w:rFonts w:ascii="Times New Roman" w:hAnsi="Times New Roman" w:cs="Times New Roman"/>
          <w:b/>
          <w:sz w:val="24"/>
          <w:szCs w:val="24"/>
        </w:rPr>
        <w:tab/>
      </w:r>
      <w:r w:rsidR="00000228" w:rsidRPr="00000228">
        <w:rPr>
          <w:rFonts w:ascii="Times New Roman" w:hAnsi="Times New Roman" w:cs="Times New Roman"/>
          <w:b/>
          <w:sz w:val="24"/>
          <w:szCs w:val="24"/>
        </w:rPr>
        <w:tab/>
      </w:r>
      <w:r w:rsidR="00000228" w:rsidRPr="00000228">
        <w:rPr>
          <w:rFonts w:ascii="Times New Roman" w:hAnsi="Times New Roman" w:cs="Times New Roman"/>
          <w:b/>
          <w:sz w:val="24"/>
          <w:szCs w:val="24"/>
        </w:rPr>
        <w:tab/>
        <w:t>МУЗЫКА</w:t>
      </w:r>
    </w:p>
    <w:p w:rsidR="00000228" w:rsidRPr="00000228" w:rsidRDefault="00000228" w:rsidP="0000022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FC61E9">
        <w:rPr>
          <w:rFonts w:ascii="Times New Roman" w:hAnsi="Times New Roman" w:cs="Times New Roman"/>
          <w:sz w:val="18"/>
          <w:szCs w:val="18"/>
        </w:rPr>
        <w:t>0 б. – не научился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FC61E9">
        <w:rPr>
          <w:rFonts w:ascii="Times New Roman" w:hAnsi="Times New Roman" w:cs="Times New Roman"/>
          <w:sz w:val="18"/>
          <w:szCs w:val="18"/>
        </w:rPr>
        <w:t>1 б. – частично научился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FC61E9">
        <w:rPr>
          <w:rFonts w:ascii="Times New Roman" w:hAnsi="Times New Roman" w:cs="Times New Roman"/>
          <w:sz w:val="18"/>
          <w:szCs w:val="18"/>
        </w:rPr>
        <w:t>2 б. – в полной мере научился</w:t>
      </w:r>
    </w:p>
    <w:tbl>
      <w:tblPr>
        <w:tblW w:w="1538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06"/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w:rsidR="00000228" w:rsidRPr="00FC61E9" w:rsidTr="00000228">
        <w:trPr>
          <w:trHeight w:val="781"/>
        </w:trPr>
        <w:tc>
          <w:tcPr>
            <w:tcW w:w="7306" w:type="dxa"/>
          </w:tcPr>
          <w:p w:rsidR="00000228" w:rsidRPr="00FC61E9" w:rsidRDefault="009E7EB0" w:rsidP="00FC61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line id="_x0000_s1040" style="position:absolute;left:0;text-align:left;z-index:251680768" from="-4.65pt,0" to="360.75pt,39.7pt"/>
              </w:pict>
            </w:r>
            <w:r w:rsidR="00000228"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Ф.И. ученика</w:t>
            </w:r>
          </w:p>
          <w:p w:rsidR="00000228" w:rsidRPr="00FC61E9" w:rsidRDefault="00000228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Умения </w:t>
            </w: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228" w:rsidRPr="00FC61E9" w:rsidTr="00000228">
        <w:tc>
          <w:tcPr>
            <w:tcW w:w="15386" w:type="dxa"/>
            <w:gridSpan w:val="19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Музыка в жизни человека</w:t>
            </w:r>
          </w:p>
        </w:tc>
      </w:tr>
      <w:tr w:rsidR="00000228" w:rsidRPr="00FC61E9" w:rsidTr="00000228">
        <w:tc>
          <w:tcPr>
            <w:tcW w:w="15386" w:type="dxa"/>
            <w:gridSpan w:val="19"/>
          </w:tcPr>
          <w:p w:rsidR="00000228" w:rsidRPr="00FC61E9" w:rsidRDefault="00000228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(выпускник научился)                     </w:t>
            </w:r>
          </w:p>
        </w:tc>
      </w:tr>
      <w:tr w:rsidR="00000228" w:rsidRPr="00FC61E9" w:rsidTr="00000228">
        <w:tc>
          <w:tcPr>
            <w:tcW w:w="7306" w:type="dxa"/>
          </w:tcPr>
          <w:p w:rsidR="00000228" w:rsidRPr="00FC61E9" w:rsidRDefault="00000228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Воспринимает музыку различных жанров, размышляет о музыкальных произведениях как способе выражения чувств и мыслей человека, эмоционально, эстетически откликается на искусство, выражая свое отношение к нему в различных видах музыкально-творческой деятельности</w:t>
            </w: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228" w:rsidRPr="00FC61E9" w:rsidTr="00000228">
        <w:tc>
          <w:tcPr>
            <w:tcW w:w="7306" w:type="dxa"/>
          </w:tcPr>
          <w:p w:rsidR="00000228" w:rsidRPr="00FC61E9" w:rsidRDefault="00000228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Ориентируется в музыкально-поэтическом творчестве, в многообразии музыкального фольклора России, сопоставляет различные образцы народной и профессиональной музыки, ценит отечественные народные музыкальные традиции</w:t>
            </w: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228" w:rsidRPr="00FC61E9" w:rsidTr="00000228">
        <w:tc>
          <w:tcPr>
            <w:tcW w:w="7306" w:type="dxa"/>
          </w:tcPr>
          <w:p w:rsidR="00000228" w:rsidRPr="00FC61E9" w:rsidRDefault="00000228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Воплощает художественно-образное содержание и интонационно-мелодические особенности профессионального (в пении, движении …)  и народного творчества (в песнях, играх …)</w:t>
            </w: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228" w:rsidRPr="00FC61E9" w:rsidTr="00000228">
        <w:tc>
          <w:tcPr>
            <w:tcW w:w="15386" w:type="dxa"/>
            <w:gridSpan w:val="19"/>
          </w:tcPr>
          <w:p w:rsidR="00000228" w:rsidRPr="00FC61E9" w:rsidRDefault="00000228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000228" w:rsidRPr="00FC61E9" w:rsidTr="00000228">
        <w:tc>
          <w:tcPr>
            <w:tcW w:w="7306" w:type="dxa"/>
          </w:tcPr>
          <w:p w:rsidR="00000228" w:rsidRPr="00FC61E9" w:rsidRDefault="00000228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Реализовывает творческий потенциал, осуществляя собственные музыкально-исполнительские замыслы в различных видах деятельности</w:t>
            </w: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228" w:rsidRPr="00FC61E9" w:rsidTr="00000228">
        <w:tc>
          <w:tcPr>
            <w:tcW w:w="7306" w:type="dxa"/>
          </w:tcPr>
          <w:p w:rsidR="00000228" w:rsidRPr="00FC61E9" w:rsidRDefault="00000228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Организовывает культурный досуг, самостоятельную музыкально-творческую деятельность, музицирует и использует ИКТ в музыкальных играх</w:t>
            </w: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228" w:rsidRPr="00FC61E9" w:rsidTr="00000228">
        <w:tc>
          <w:tcPr>
            <w:tcW w:w="15386" w:type="dxa"/>
            <w:gridSpan w:val="19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Основные закономерности музыкального искусства</w:t>
            </w:r>
          </w:p>
        </w:tc>
      </w:tr>
      <w:tr w:rsidR="00000228" w:rsidRPr="00FC61E9" w:rsidTr="00000228">
        <w:tc>
          <w:tcPr>
            <w:tcW w:w="15386" w:type="dxa"/>
            <w:gridSpan w:val="19"/>
          </w:tcPr>
          <w:p w:rsidR="00000228" w:rsidRPr="00FC61E9" w:rsidRDefault="00000228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000228" w:rsidRPr="00FC61E9" w:rsidTr="00000228">
        <w:tc>
          <w:tcPr>
            <w:tcW w:w="7306" w:type="dxa"/>
          </w:tcPr>
          <w:p w:rsidR="00000228" w:rsidRPr="00FC61E9" w:rsidRDefault="00000228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Соотносит выразительные и изобразительные интонации, узнает характерные черты музыкальной речи разных композиторов, воплощает особенности музыки в исполнительской деятельности на основе полученных знаний</w:t>
            </w: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228" w:rsidRPr="00FC61E9" w:rsidTr="00000228">
        <w:tc>
          <w:tcPr>
            <w:tcW w:w="7306" w:type="dxa"/>
          </w:tcPr>
          <w:p w:rsidR="00000228" w:rsidRPr="00FC61E9" w:rsidRDefault="00000228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Наблюдает за процессом и результатом музыкального развития на основе сходства и различия интонаций, тем, образов и распознает художественный смысл различных форм построения музыки</w:t>
            </w: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228" w:rsidRPr="00FC61E9" w:rsidTr="00000228">
        <w:tc>
          <w:tcPr>
            <w:tcW w:w="7306" w:type="dxa"/>
          </w:tcPr>
          <w:p w:rsidR="00000228" w:rsidRPr="00FC61E9" w:rsidRDefault="00000228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Общается и взаимодействует в процессе ансамблевого, коллективного (хорового и инструментального) воплощения различных художественных образов</w:t>
            </w: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228" w:rsidRPr="00FC61E9" w:rsidTr="00000228">
        <w:tc>
          <w:tcPr>
            <w:tcW w:w="15386" w:type="dxa"/>
            <w:gridSpan w:val="19"/>
          </w:tcPr>
          <w:p w:rsidR="00000228" w:rsidRPr="00FC61E9" w:rsidRDefault="00000228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000228" w:rsidRPr="00FC61E9" w:rsidTr="00000228">
        <w:tc>
          <w:tcPr>
            <w:tcW w:w="7306" w:type="dxa"/>
          </w:tcPr>
          <w:p w:rsidR="00000228" w:rsidRPr="00FC61E9" w:rsidRDefault="00000228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Реализует собственные творческие замыслы в различных видах музыкальной деятельности (в пении и интерпретации музыки, игре на детских музыкальных инструментах, музыкально-пластическом движении и импровизации)</w:t>
            </w: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228" w:rsidRPr="00FC61E9" w:rsidTr="00000228">
        <w:tc>
          <w:tcPr>
            <w:tcW w:w="7306" w:type="dxa"/>
          </w:tcPr>
          <w:p w:rsidR="00000228" w:rsidRPr="00FC61E9" w:rsidRDefault="00000228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Использует систему графических знаков для ориентации в нотном письме при пении простейших мелодий</w:t>
            </w: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228" w:rsidRPr="00FC61E9" w:rsidTr="00000228">
        <w:tc>
          <w:tcPr>
            <w:tcW w:w="7306" w:type="dxa"/>
          </w:tcPr>
          <w:p w:rsidR="00000228" w:rsidRPr="00FC61E9" w:rsidRDefault="00000228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3. Владеет певческим голосом как инструментом духовного самовыражения </w:t>
            </w: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228" w:rsidRPr="00FC61E9" w:rsidTr="00000228">
        <w:tc>
          <w:tcPr>
            <w:tcW w:w="7306" w:type="dxa"/>
          </w:tcPr>
          <w:p w:rsidR="00000228" w:rsidRPr="00FC61E9" w:rsidRDefault="00000228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4. Участвует в коллективной творческой деятельности при воплощении заинтересовавших его музыкальных образов</w:t>
            </w: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228" w:rsidRPr="00FC61E9" w:rsidTr="00000228">
        <w:tc>
          <w:tcPr>
            <w:tcW w:w="15386" w:type="dxa"/>
            <w:gridSpan w:val="19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Музыкальная картина мира</w:t>
            </w:r>
          </w:p>
        </w:tc>
      </w:tr>
      <w:tr w:rsidR="00000228" w:rsidRPr="00FC61E9" w:rsidTr="00000228">
        <w:tc>
          <w:tcPr>
            <w:tcW w:w="15386" w:type="dxa"/>
            <w:gridSpan w:val="19"/>
          </w:tcPr>
          <w:p w:rsidR="00000228" w:rsidRPr="00FC61E9" w:rsidRDefault="00000228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000228" w:rsidRPr="00FC61E9" w:rsidTr="00000228">
        <w:tc>
          <w:tcPr>
            <w:tcW w:w="7306" w:type="dxa"/>
          </w:tcPr>
          <w:p w:rsidR="00000228" w:rsidRPr="00FC61E9" w:rsidRDefault="00000228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1. Исполняет музыкальные произведения разных форм и жанров (пение, драматизация, музыкально-пластическое движение, инструментальное </w:t>
            </w:r>
            <w:proofErr w:type="spell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музицирование</w:t>
            </w:r>
            <w:proofErr w:type="spell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, импровизация и др.)</w:t>
            </w: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228" w:rsidRPr="00FC61E9" w:rsidTr="00000228">
        <w:tc>
          <w:tcPr>
            <w:tcW w:w="7306" w:type="dxa"/>
          </w:tcPr>
          <w:p w:rsidR="00000228" w:rsidRPr="00FC61E9" w:rsidRDefault="00000228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Определяет виды музыки, сопоставляет музыкальные образы в звучании  различных музыкальных инструментов (в т.ч. и современных электронных)</w:t>
            </w: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228" w:rsidRPr="00FC61E9" w:rsidTr="00000228">
        <w:tc>
          <w:tcPr>
            <w:tcW w:w="7306" w:type="dxa"/>
          </w:tcPr>
          <w:p w:rsidR="00000228" w:rsidRPr="00FC61E9" w:rsidRDefault="00000228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 Оценивает и соотносит содержание и музыкальный язык народного и профессионального  музыкального творчества разных стран мира</w:t>
            </w: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228" w:rsidRPr="00FC61E9" w:rsidTr="00000228">
        <w:tc>
          <w:tcPr>
            <w:tcW w:w="7306" w:type="dxa"/>
          </w:tcPr>
          <w:p w:rsidR="00000228" w:rsidRPr="00FC61E9" w:rsidRDefault="00000228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1. Адекватно оценивает явления музыкальной культуры и проявляет инициативу в выборе образцов профессионального и музыкально-поэтического творчества народов мира </w:t>
            </w: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228" w:rsidRPr="00FC61E9" w:rsidTr="00000228">
        <w:tc>
          <w:tcPr>
            <w:tcW w:w="7306" w:type="dxa"/>
          </w:tcPr>
          <w:p w:rsidR="00000228" w:rsidRPr="00FC61E9" w:rsidRDefault="00000228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2. Оказывает помощь в организации и проведении школьных музыкально- массовых мероприятий, представляет широкой публике результаты собственной музыкально-творческой деятельности (пение, инструментальное </w:t>
            </w:r>
            <w:proofErr w:type="spell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музицирование</w:t>
            </w:r>
            <w:proofErr w:type="spell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, драматизация и др.)</w:t>
            </w: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000228" w:rsidRPr="00FC61E9" w:rsidRDefault="00000228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C61E9" w:rsidRPr="00FC61E9" w:rsidRDefault="00FC61E9" w:rsidP="00FC61E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210D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0DA0" w:rsidRPr="00210DA0" w:rsidRDefault="00210DA0" w:rsidP="00210DA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000228">
        <w:rPr>
          <w:rFonts w:ascii="Times New Roman" w:hAnsi="Times New Roman" w:cs="Times New Roman"/>
          <w:b/>
          <w:sz w:val="24"/>
          <w:szCs w:val="24"/>
        </w:rPr>
        <w:lastRenderedPageBreak/>
        <w:t>Лист оценки предметных результатов</w:t>
      </w:r>
      <w:r w:rsidRPr="00000228">
        <w:rPr>
          <w:rFonts w:ascii="Times New Roman" w:hAnsi="Times New Roman" w:cs="Times New Roman"/>
          <w:b/>
          <w:sz w:val="24"/>
          <w:szCs w:val="24"/>
        </w:rPr>
        <w:tab/>
      </w:r>
      <w:r w:rsidRPr="00000228">
        <w:rPr>
          <w:rFonts w:ascii="Times New Roman" w:hAnsi="Times New Roman" w:cs="Times New Roman"/>
          <w:b/>
          <w:sz w:val="24"/>
          <w:szCs w:val="24"/>
        </w:rPr>
        <w:tab/>
      </w:r>
      <w:r w:rsidRPr="00000228">
        <w:rPr>
          <w:rFonts w:ascii="Times New Roman" w:hAnsi="Times New Roman" w:cs="Times New Roman"/>
          <w:b/>
          <w:sz w:val="24"/>
          <w:szCs w:val="24"/>
        </w:rPr>
        <w:tab/>
      </w:r>
      <w:r w:rsidRPr="00000228">
        <w:rPr>
          <w:rFonts w:ascii="Times New Roman" w:hAnsi="Times New Roman" w:cs="Times New Roman"/>
          <w:b/>
          <w:sz w:val="24"/>
          <w:szCs w:val="24"/>
        </w:rPr>
        <w:tab/>
      </w:r>
      <w:r w:rsidRPr="00000228">
        <w:rPr>
          <w:rFonts w:ascii="Times New Roman" w:hAnsi="Times New Roman" w:cs="Times New Roman"/>
          <w:b/>
          <w:sz w:val="24"/>
          <w:szCs w:val="24"/>
        </w:rPr>
        <w:tab/>
      </w:r>
      <w:r w:rsidRPr="00000228">
        <w:rPr>
          <w:rFonts w:ascii="Times New Roman" w:hAnsi="Times New Roman" w:cs="Times New Roman"/>
          <w:b/>
          <w:sz w:val="24"/>
          <w:szCs w:val="24"/>
        </w:rPr>
        <w:tab/>
      </w:r>
      <w:r w:rsidRPr="00000228">
        <w:rPr>
          <w:rFonts w:ascii="Times New Roman" w:hAnsi="Times New Roman" w:cs="Times New Roman"/>
          <w:b/>
          <w:sz w:val="24"/>
          <w:szCs w:val="24"/>
        </w:rPr>
        <w:tab/>
      </w:r>
      <w:r w:rsidRPr="00000228">
        <w:rPr>
          <w:rFonts w:ascii="Times New Roman" w:hAnsi="Times New Roman" w:cs="Times New Roman"/>
          <w:b/>
          <w:sz w:val="24"/>
          <w:szCs w:val="24"/>
        </w:rPr>
        <w:tab/>
      </w:r>
      <w:r w:rsidRPr="00000228">
        <w:rPr>
          <w:rFonts w:ascii="Times New Roman" w:hAnsi="Times New Roman" w:cs="Times New Roman"/>
          <w:b/>
          <w:sz w:val="24"/>
          <w:szCs w:val="24"/>
        </w:rPr>
        <w:tab/>
      </w:r>
      <w:r w:rsidRPr="00FC61E9">
        <w:rPr>
          <w:rFonts w:ascii="Times New Roman" w:hAnsi="Times New Roman" w:cs="Times New Roman"/>
          <w:b/>
          <w:sz w:val="18"/>
          <w:szCs w:val="18"/>
        </w:rPr>
        <w:t>ИЗОБРАЗИТЕЛЬНОЕ  ИСКУССТВО</w:t>
      </w:r>
    </w:p>
    <w:p w:rsidR="00210DA0" w:rsidRPr="00210DA0" w:rsidRDefault="00210DA0" w:rsidP="00210DA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FC61E9">
        <w:rPr>
          <w:rFonts w:ascii="Times New Roman" w:hAnsi="Times New Roman" w:cs="Times New Roman"/>
          <w:sz w:val="18"/>
          <w:szCs w:val="18"/>
        </w:rPr>
        <w:t>0 б. – не научился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FC61E9">
        <w:rPr>
          <w:rFonts w:ascii="Times New Roman" w:hAnsi="Times New Roman" w:cs="Times New Roman"/>
          <w:sz w:val="18"/>
          <w:szCs w:val="18"/>
        </w:rPr>
        <w:t>1 б. – частично научился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FC61E9">
        <w:rPr>
          <w:rFonts w:ascii="Times New Roman" w:hAnsi="Times New Roman" w:cs="Times New Roman"/>
          <w:sz w:val="18"/>
          <w:szCs w:val="18"/>
        </w:rPr>
        <w:t>2 б. – в полной мере научился</w:t>
      </w:r>
    </w:p>
    <w:tbl>
      <w:tblPr>
        <w:tblW w:w="1538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06"/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w:rsidR="00210DA0" w:rsidRPr="00FC61E9" w:rsidTr="00210DA0">
        <w:trPr>
          <w:trHeight w:val="781"/>
        </w:trPr>
        <w:tc>
          <w:tcPr>
            <w:tcW w:w="7306" w:type="dxa"/>
          </w:tcPr>
          <w:p w:rsidR="00210DA0" w:rsidRPr="00FC61E9" w:rsidRDefault="009E7EB0" w:rsidP="00FC61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line id="_x0000_s1041" style="position:absolute;left:0;text-align:left;z-index:251682816" from="-4.65pt,0" to="360.25pt,39.7pt"/>
              </w:pict>
            </w:r>
            <w:r w:rsidR="00210DA0"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Ф.И. ученика</w:t>
            </w:r>
          </w:p>
          <w:p w:rsidR="00210DA0" w:rsidRPr="00FC61E9" w:rsidRDefault="00210DA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Умения 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15386" w:type="dxa"/>
            <w:gridSpan w:val="19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Восприятие искусства и виды художественной деятельности</w:t>
            </w:r>
          </w:p>
        </w:tc>
      </w:tr>
      <w:tr w:rsidR="00210DA0" w:rsidRPr="00FC61E9" w:rsidTr="00210DA0">
        <w:tc>
          <w:tcPr>
            <w:tcW w:w="15386" w:type="dxa"/>
            <w:gridSpan w:val="19"/>
          </w:tcPr>
          <w:p w:rsidR="00210DA0" w:rsidRPr="00FC61E9" w:rsidRDefault="00210DA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(выпускник научился)                     </w:t>
            </w: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Различает виды художественной деятельности (рисунок, живопись, скульптура, художественное конструирование и дизайн, декоративно-прикладное искусство)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Участвует в художественно- творческой деятельности, используя различные художественные материалы и приемы работы с ними для передачи собственного замысла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Различает основные виды и жанры пластических искусств, понимает их специфику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4. Эмоционально - </w:t>
            </w:r>
            <w:proofErr w:type="spell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ценностно</w:t>
            </w:r>
            <w:proofErr w:type="spell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относится к природе, человеку, обществу; различает и передает в художественно-творческой деятельности характер, эмоциональное состояние и свое отношение к ним средствами художественного языка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5. 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Узнает, воспринимает, описывает и эмоционально оценивает шедевры русского и мирового искусства, изображающие природу, человека, различные стороны (разнообразие, красоту, трагизм и т.д.) окружающего мира и жизненных явлений</w:t>
            </w:r>
            <w:proofErr w:type="gramEnd"/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6. Называет ведущие художественные музеи России и художественные музеи своего региона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15386" w:type="dxa"/>
            <w:gridSpan w:val="19"/>
          </w:tcPr>
          <w:p w:rsidR="00210DA0" w:rsidRPr="00FC61E9" w:rsidRDefault="00210DA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Воспринимает произведения изобразительного искусства, участвует в обсуждении их содержания и выразительных средств, объясняет сюжеты и содержание знакомых произведений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Видит проявления художественной культуры вокруг: музеи искусства, архитектура, скульптура, дизайн, декоративные искусства в доме, на улице, в театре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Высказывает суждение о художественных произведениях, изображающих природу и человека в различных эмоциональных состояниях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Создает простые композиции на заданную тему на плоскости и в пространстве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Использует выразительные средства изобразительного искусства: композицию, форму, ритм, линию, цвет, объем, фактуру; различные художественные материалы для воплощения собственного художественно-творческого замысла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3. Различает основные и составные, теплые и холодные цвета; изменяет их эмоциональную напряженность с помощью смешивания с белой и черной красками; использует их для передачи художественного замысла в собственной </w:t>
            </w:r>
            <w:proofErr w:type="spellStart"/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учебно</w:t>
            </w:r>
            <w:proofErr w:type="spell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– творческой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деятельности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4. Создает средствами живописи, графики, скульптуры, декоративно – прикладного искусства образ человека: передает на плоскости и в объеме пропорции лица, фигуры; передает характерные черты внешнего облика, одежды, украшений человека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5. Наблюдает, сравнивает, сопоставляет и анализирует геометрическую форму предмета; изображает предметы различной формы; использует простые формы для создания выразительных образов в живописи, скульптуре, графике, художественном конструировании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6.Использует декоративные элементы, геометрические, растительные узоры для украшения своих изделий и предметов быта; использует ритм и стилизацию форм для создания орнамента; передает в собственной художественно-творческой деятельности специфику стилистики произведений народных художественных промыслов в России   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15386" w:type="dxa"/>
            <w:gridSpan w:val="19"/>
          </w:tcPr>
          <w:p w:rsidR="00210DA0" w:rsidRPr="00FC61E9" w:rsidRDefault="00210DA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1. Пользуется средствами выразительности языка, живописи, графики, скульптуры,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декоративно-прикладного искусства, художественного конструирования в собственной художественно-творческой деятельности; передает разнообразные эмоциональные состояния, используя различные цвета. При создании живописных композиций на заданные темы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2. Моделирует новые формы, различные ситуации, путем трансформации известного, создает новые образы природы, человека, фантастического существа средствами изобразительного искусства и компьютерной графики 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3. Выполняет простые рисунки и орнаментальные композиции, используя язык компьютерной графики в программе </w:t>
            </w:r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Paint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15386" w:type="dxa"/>
            <w:gridSpan w:val="19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Значение темы искусства. О чем говорит искусство?</w:t>
            </w:r>
          </w:p>
        </w:tc>
      </w:tr>
      <w:tr w:rsidR="00210DA0" w:rsidRPr="00FC61E9" w:rsidTr="00210DA0">
        <w:tc>
          <w:tcPr>
            <w:tcW w:w="15386" w:type="dxa"/>
            <w:gridSpan w:val="19"/>
          </w:tcPr>
          <w:p w:rsidR="00210DA0" w:rsidRPr="00FC61E9" w:rsidRDefault="00210DA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Осознает главные темы искусства и отражает их в собственной художественно-творческой деятельности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2. Выбирает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решает художественные задачи с опорой на правила перспективы, </w:t>
            </w:r>
            <w:proofErr w:type="spell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цветоведения</w:t>
            </w:r>
            <w:proofErr w:type="spell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, усвоенные способы действия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Передает характер и намерения объекта (природы, человека, сказочного героя, предмета, явления и т.д.) в живописи, графике и скульптуре, выражая свое отношение к качествам данного объекта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15386" w:type="dxa"/>
            <w:gridSpan w:val="19"/>
          </w:tcPr>
          <w:p w:rsidR="00210DA0" w:rsidRPr="00FC61E9" w:rsidRDefault="00210DA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Видит, чувствует и изображает красоту и разнообразие природы, человека, зданий, предметов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Понимает и передает в художественной работе разницу представлений о красоте человека в разных культурах мира, проявляет терпимость к другим вкусам и мнениям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Изображает пейзажи, натюрморты, портреты, выражая к ним сове эмоциональное отношение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0DA0" w:rsidRPr="00FC61E9" w:rsidTr="00210DA0">
        <w:tc>
          <w:tcPr>
            <w:tcW w:w="7306" w:type="dxa"/>
          </w:tcPr>
          <w:p w:rsidR="00210DA0" w:rsidRPr="00FC61E9" w:rsidRDefault="00210DA0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4. Выражает многофигурные композиции на значимые жизненные темы и участвует в коллективных работах на эти темы</w:t>
            </w: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210DA0" w:rsidRPr="00FC61E9" w:rsidRDefault="00210DA0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C61E9" w:rsidRPr="00FC61E9" w:rsidRDefault="00FC61E9" w:rsidP="00FC61E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15676" w:rsidRDefault="00315676" w:rsidP="00315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315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315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315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315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315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315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315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315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315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315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315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315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676" w:rsidRDefault="00315676" w:rsidP="00315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676" w:rsidRPr="00FC61E9" w:rsidRDefault="00315676" w:rsidP="00315676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000228">
        <w:rPr>
          <w:rFonts w:ascii="Times New Roman" w:hAnsi="Times New Roman" w:cs="Times New Roman"/>
          <w:b/>
          <w:sz w:val="24"/>
          <w:szCs w:val="24"/>
        </w:rPr>
        <w:lastRenderedPageBreak/>
        <w:t>Лист оценки предметных результатов</w:t>
      </w:r>
      <w:proofErr w:type="gramStart"/>
      <w:r w:rsidRPr="00000228">
        <w:rPr>
          <w:rFonts w:ascii="Times New Roman" w:hAnsi="Times New Roman" w:cs="Times New Roman"/>
          <w:b/>
          <w:sz w:val="24"/>
          <w:szCs w:val="24"/>
        </w:rPr>
        <w:tab/>
      </w:r>
      <w:r w:rsidRPr="00000228">
        <w:rPr>
          <w:rFonts w:ascii="Times New Roman" w:hAnsi="Times New Roman" w:cs="Times New Roman"/>
          <w:b/>
          <w:sz w:val="24"/>
          <w:szCs w:val="24"/>
        </w:rPr>
        <w:tab/>
      </w:r>
      <w:r w:rsidRPr="00000228">
        <w:rPr>
          <w:rFonts w:ascii="Times New Roman" w:hAnsi="Times New Roman" w:cs="Times New Roman"/>
          <w:b/>
          <w:sz w:val="24"/>
          <w:szCs w:val="24"/>
        </w:rPr>
        <w:tab/>
      </w:r>
      <w:r w:rsidRPr="00000228">
        <w:rPr>
          <w:rFonts w:ascii="Times New Roman" w:hAnsi="Times New Roman" w:cs="Times New Roman"/>
          <w:b/>
          <w:sz w:val="24"/>
          <w:szCs w:val="24"/>
        </w:rPr>
        <w:tab/>
      </w:r>
      <w:r w:rsidRPr="00000228">
        <w:rPr>
          <w:rFonts w:ascii="Times New Roman" w:hAnsi="Times New Roman" w:cs="Times New Roman"/>
          <w:b/>
          <w:sz w:val="24"/>
          <w:szCs w:val="24"/>
        </w:rPr>
        <w:tab/>
      </w:r>
      <w:r w:rsidRPr="00000228">
        <w:rPr>
          <w:rFonts w:ascii="Times New Roman" w:hAnsi="Times New Roman" w:cs="Times New Roman"/>
          <w:b/>
          <w:sz w:val="24"/>
          <w:szCs w:val="24"/>
        </w:rPr>
        <w:tab/>
      </w:r>
      <w:r w:rsidRPr="00000228">
        <w:rPr>
          <w:rFonts w:ascii="Times New Roman" w:hAnsi="Times New Roman" w:cs="Times New Roman"/>
          <w:b/>
          <w:sz w:val="24"/>
          <w:szCs w:val="24"/>
        </w:rPr>
        <w:tab/>
      </w:r>
      <w:r w:rsidRPr="00000228">
        <w:rPr>
          <w:rFonts w:ascii="Times New Roman" w:hAnsi="Times New Roman" w:cs="Times New Roman"/>
          <w:b/>
          <w:sz w:val="24"/>
          <w:szCs w:val="24"/>
        </w:rPr>
        <w:tab/>
      </w:r>
      <w:r w:rsidRPr="00000228">
        <w:rPr>
          <w:rFonts w:ascii="Times New Roman" w:hAnsi="Times New Roman" w:cs="Times New Roman"/>
          <w:b/>
          <w:sz w:val="24"/>
          <w:szCs w:val="24"/>
        </w:rPr>
        <w:tab/>
      </w:r>
      <w:r w:rsidRPr="00FC61E9">
        <w:rPr>
          <w:rFonts w:ascii="Times New Roman" w:hAnsi="Times New Roman" w:cs="Times New Roman"/>
          <w:b/>
          <w:sz w:val="18"/>
          <w:szCs w:val="18"/>
        </w:rPr>
        <w:t>Т</w:t>
      </w:r>
      <w:proofErr w:type="gramEnd"/>
      <w:r w:rsidRPr="00FC61E9">
        <w:rPr>
          <w:rFonts w:ascii="Times New Roman" w:hAnsi="Times New Roman" w:cs="Times New Roman"/>
          <w:b/>
          <w:sz w:val="18"/>
          <w:szCs w:val="18"/>
        </w:rPr>
        <w:t xml:space="preserve"> ЕХНОЛОГИЯ</w:t>
      </w:r>
    </w:p>
    <w:p w:rsidR="00315676" w:rsidRPr="00210DA0" w:rsidRDefault="00315676" w:rsidP="0031567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FC61E9">
        <w:rPr>
          <w:rFonts w:ascii="Times New Roman" w:hAnsi="Times New Roman" w:cs="Times New Roman"/>
          <w:sz w:val="18"/>
          <w:szCs w:val="18"/>
        </w:rPr>
        <w:t>0 б. – не научился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FC61E9">
        <w:rPr>
          <w:rFonts w:ascii="Times New Roman" w:hAnsi="Times New Roman" w:cs="Times New Roman"/>
          <w:sz w:val="18"/>
          <w:szCs w:val="18"/>
        </w:rPr>
        <w:t>1 б. – частично научился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FC61E9">
        <w:rPr>
          <w:rFonts w:ascii="Times New Roman" w:hAnsi="Times New Roman" w:cs="Times New Roman"/>
          <w:sz w:val="18"/>
          <w:szCs w:val="18"/>
        </w:rPr>
        <w:t>2 б. – в полной мере научился</w:t>
      </w:r>
    </w:p>
    <w:tbl>
      <w:tblPr>
        <w:tblW w:w="1538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06"/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w:rsidR="00315676" w:rsidRPr="00FC61E9" w:rsidTr="00315676">
        <w:trPr>
          <w:trHeight w:val="781"/>
        </w:trPr>
        <w:tc>
          <w:tcPr>
            <w:tcW w:w="7306" w:type="dxa"/>
          </w:tcPr>
          <w:p w:rsidR="00315676" w:rsidRPr="00FC61E9" w:rsidRDefault="009E7EB0" w:rsidP="00FC61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line id="_x0000_s1042" style="position:absolute;left:0;text-align:left;z-index:251684864" from="-4.65pt,0" to="359.4pt,39.7pt"/>
              </w:pict>
            </w:r>
            <w:r w:rsidR="00315676"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Ф.И. ученика</w:t>
            </w:r>
          </w:p>
          <w:p w:rsidR="00315676" w:rsidRPr="00FC61E9" w:rsidRDefault="0031567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Умения </w:t>
            </w: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676" w:rsidRPr="00FC61E9" w:rsidTr="00315676">
        <w:tc>
          <w:tcPr>
            <w:tcW w:w="15386" w:type="dxa"/>
            <w:gridSpan w:val="19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Общекультурные и </w:t>
            </w:r>
            <w:proofErr w:type="spellStart"/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общетрудовые</w:t>
            </w:r>
            <w:proofErr w:type="spellEnd"/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компетенции. Основы культуры труда, самообслуживание</w:t>
            </w:r>
          </w:p>
        </w:tc>
      </w:tr>
      <w:tr w:rsidR="00315676" w:rsidRPr="00FC61E9" w:rsidTr="00315676">
        <w:tc>
          <w:tcPr>
            <w:tcW w:w="15386" w:type="dxa"/>
            <w:gridSpan w:val="19"/>
          </w:tcPr>
          <w:p w:rsidR="00315676" w:rsidRPr="00FC61E9" w:rsidRDefault="0031567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(выпускник научился)                     </w:t>
            </w:r>
          </w:p>
        </w:tc>
      </w:tr>
      <w:tr w:rsidR="00315676" w:rsidRPr="00FC61E9" w:rsidTr="00315676">
        <w:tc>
          <w:tcPr>
            <w:tcW w:w="7306" w:type="dxa"/>
          </w:tcPr>
          <w:p w:rsidR="00315676" w:rsidRPr="00FC61E9" w:rsidRDefault="0031567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Называет наиболее распространенные в своем регионе профессии (своих родителей) и описывает их особенности</w:t>
            </w: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676" w:rsidRPr="00FC61E9" w:rsidTr="00315676">
        <w:tc>
          <w:tcPr>
            <w:tcW w:w="7306" w:type="dxa"/>
          </w:tcPr>
          <w:p w:rsidR="00315676" w:rsidRPr="00FC61E9" w:rsidRDefault="0031567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Понимает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  - руководствуется ими в своей продуктивной деятельности</w:t>
            </w: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676" w:rsidRPr="00FC61E9" w:rsidTr="00315676">
        <w:tc>
          <w:tcPr>
            <w:tcW w:w="7306" w:type="dxa"/>
          </w:tcPr>
          <w:p w:rsidR="00315676" w:rsidRPr="00FC61E9" w:rsidRDefault="0031567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Анализирует предлагаемую информацию, планирует предстоящую практическую работу, осуществляет корректировку хода практической работы, самоконтроль выполняемых практических действий</w:t>
            </w: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676" w:rsidRPr="00FC61E9" w:rsidTr="00315676">
        <w:tc>
          <w:tcPr>
            <w:tcW w:w="7306" w:type="dxa"/>
          </w:tcPr>
          <w:p w:rsidR="00315676" w:rsidRPr="00FC61E9" w:rsidRDefault="0031567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4. Организовывает свое рабочее место в зависимости от вида работы, выполняет доступные действия по самообслуживанию и доступные виды домашнего труда </w:t>
            </w: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676" w:rsidRPr="00FC61E9" w:rsidTr="00315676">
        <w:tc>
          <w:tcPr>
            <w:tcW w:w="15386" w:type="dxa"/>
            <w:gridSpan w:val="19"/>
          </w:tcPr>
          <w:p w:rsidR="00315676" w:rsidRPr="00FC61E9" w:rsidRDefault="0031567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315676" w:rsidRPr="00FC61E9" w:rsidTr="00315676">
        <w:tc>
          <w:tcPr>
            <w:tcW w:w="7306" w:type="dxa"/>
          </w:tcPr>
          <w:p w:rsidR="00315676" w:rsidRPr="00FC61E9" w:rsidRDefault="0031567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Уважительно относится к труду людей</w:t>
            </w: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676" w:rsidRPr="00FC61E9" w:rsidTr="00315676">
        <w:tc>
          <w:tcPr>
            <w:tcW w:w="7306" w:type="dxa"/>
          </w:tcPr>
          <w:p w:rsidR="00315676" w:rsidRPr="00FC61E9" w:rsidRDefault="00315676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Понимает культурно – историческую ценность традиций, отраженных в предметном мире, уважает их</w:t>
            </w: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676" w:rsidRPr="00FC61E9" w:rsidTr="00315676">
        <w:tc>
          <w:tcPr>
            <w:tcW w:w="7306" w:type="dxa"/>
          </w:tcPr>
          <w:p w:rsidR="00315676" w:rsidRPr="00FC61E9" w:rsidRDefault="00315676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3. Понимает особенности проектной деятельности, осуществляет под руководством учителя элементарную проектную деятельность в малых группах: разрабатывать замысел, искать пути его реализации, воплощает его в продукте, демонстрирует готовый продукт (изделия, комплексные работы, социальные услуги) </w:t>
            </w: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676" w:rsidRPr="00FC61E9" w:rsidTr="00315676">
        <w:tc>
          <w:tcPr>
            <w:tcW w:w="15386" w:type="dxa"/>
            <w:gridSpan w:val="19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Технология ручной обработки материалов. Элементы графической грамоты</w:t>
            </w:r>
          </w:p>
        </w:tc>
      </w:tr>
      <w:tr w:rsidR="00315676" w:rsidRPr="00FC61E9" w:rsidTr="00315676">
        <w:tc>
          <w:tcPr>
            <w:tcW w:w="15386" w:type="dxa"/>
            <w:gridSpan w:val="19"/>
          </w:tcPr>
          <w:p w:rsidR="00315676" w:rsidRPr="00FC61E9" w:rsidRDefault="0031567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315676" w:rsidRPr="00FC61E9" w:rsidTr="00315676">
        <w:tc>
          <w:tcPr>
            <w:tcW w:w="7306" w:type="dxa"/>
          </w:tcPr>
          <w:p w:rsidR="00315676" w:rsidRPr="00FC61E9" w:rsidRDefault="00315676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На основе полученных представлений о многообразии материалов, их видах, свойствах, происхождении, практическом применении в жизни осознанно подбирает доступные в обработке материалы для изделий по декоративно-художественным и конструктивным свойствам в соответствии с поставленной задачей</w:t>
            </w: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676" w:rsidRPr="00FC61E9" w:rsidTr="00315676">
        <w:tc>
          <w:tcPr>
            <w:tcW w:w="7306" w:type="dxa"/>
          </w:tcPr>
          <w:p w:rsidR="00315676" w:rsidRPr="00FC61E9" w:rsidRDefault="00315676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Отбирает и выполняет в зависимости от свойств освоенных материалов оптимальные и доступные технологические приемы их ручной обработки при разметке деталей, их выделении из заготовки, формообразовании, сборке и отделке изделия</w:t>
            </w: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676" w:rsidRPr="00FC61E9" w:rsidTr="00315676">
        <w:tc>
          <w:tcPr>
            <w:tcW w:w="7306" w:type="dxa"/>
          </w:tcPr>
          <w:p w:rsidR="00315676" w:rsidRPr="00FC61E9" w:rsidRDefault="00315676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Экономно расходует используемые материалы</w:t>
            </w: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676" w:rsidRPr="00FC61E9" w:rsidTr="00315676">
        <w:tc>
          <w:tcPr>
            <w:tcW w:w="7306" w:type="dxa"/>
          </w:tcPr>
          <w:p w:rsidR="00315676" w:rsidRPr="00FC61E9" w:rsidRDefault="00315676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4. 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Применяет приемы рациональной безопасной работы ручными инструментами: чертежными (линейка, угольник, циркуль), режущими (ножницы) и колющими (швейная игла)</w:t>
            </w:r>
            <w:proofErr w:type="gramEnd"/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676" w:rsidRPr="00FC61E9" w:rsidTr="00315676">
        <w:tc>
          <w:tcPr>
            <w:tcW w:w="7306" w:type="dxa"/>
          </w:tcPr>
          <w:p w:rsidR="00315676" w:rsidRPr="00FC61E9" w:rsidRDefault="00315676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5. Выполняет символические действия моделирования и преобразования модели и работает  с простейшей технической документацией: распознает простейшие чертежи и эскизы, читает их и выполняет разметку с опорой на них; изготавливает плоскостные и объемные изделия по простейшим чертежам, эскизам, схемам, рисункам</w:t>
            </w: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676" w:rsidRPr="00FC61E9" w:rsidTr="00315676">
        <w:tc>
          <w:tcPr>
            <w:tcW w:w="15386" w:type="dxa"/>
            <w:gridSpan w:val="19"/>
          </w:tcPr>
          <w:p w:rsidR="00315676" w:rsidRPr="00FC61E9" w:rsidRDefault="0031567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315676" w:rsidRPr="00FC61E9" w:rsidTr="00315676">
        <w:tc>
          <w:tcPr>
            <w:tcW w:w="7306" w:type="dxa"/>
          </w:tcPr>
          <w:p w:rsidR="00315676" w:rsidRPr="00FC61E9" w:rsidRDefault="0031567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Отбирает и выстраивает  оптимальную технологическую последовательность реализации собственного или предложенного учителем замысла</w:t>
            </w: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676" w:rsidRPr="00FC61E9" w:rsidTr="00315676">
        <w:tc>
          <w:tcPr>
            <w:tcW w:w="7306" w:type="dxa"/>
          </w:tcPr>
          <w:p w:rsidR="00315676" w:rsidRPr="00FC61E9" w:rsidRDefault="0031567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2. Прогнозирует конечный практический результат и самостоятельно комбинирует художественные технологии в соответствии с конструктивной или декоративно 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-х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удожественной задачей</w:t>
            </w: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676" w:rsidRPr="00FC61E9" w:rsidTr="00315676">
        <w:tc>
          <w:tcPr>
            <w:tcW w:w="15386" w:type="dxa"/>
            <w:gridSpan w:val="19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Конструирование и моделирование</w:t>
            </w:r>
          </w:p>
        </w:tc>
      </w:tr>
      <w:tr w:rsidR="00315676" w:rsidRPr="00FC61E9" w:rsidTr="00315676">
        <w:tc>
          <w:tcPr>
            <w:tcW w:w="15386" w:type="dxa"/>
            <w:gridSpan w:val="19"/>
          </w:tcPr>
          <w:p w:rsidR="00315676" w:rsidRPr="00FC61E9" w:rsidRDefault="0031567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315676" w:rsidRPr="00FC61E9" w:rsidTr="00315676">
        <w:tc>
          <w:tcPr>
            <w:tcW w:w="7306" w:type="dxa"/>
          </w:tcPr>
          <w:p w:rsidR="00315676" w:rsidRPr="00FC61E9" w:rsidRDefault="00315676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Анализирует устройство изделия: выделяет детали, их форму, определяет взаимное расположение, виды соединения деталей</w:t>
            </w: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676" w:rsidRPr="00FC61E9" w:rsidTr="00315676">
        <w:tc>
          <w:tcPr>
            <w:tcW w:w="7306" w:type="dxa"/>
          </w:tcPr>
          <w:p w:rsidR="00315676" w:rsidRPr="00FC61E9" w:rsidRDefault="00315676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Решает простейшие задачи конструктивного характера по изменению вида и способа соединения деталей: на достраивание, придание новых свойств конструкции</w:t>
            </w: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676" w:rsidRPr="00FC61E9" w:rsidTr="00315676">
        <w:tc>
          <w:tcPr>
            <w:tcW w:w="7306" w:type="dxa"/>
          </w:tcPr>
          <w:p w:rsidR="00315676" w:rsidRPr="00FC61E9" w:rsidRDefault="00315676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Изготавливает несложные конструкции изделий по рисунку, простейшему чертежу или эскизу, образцу и доступным заданным условиям</w:t>
            </w: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676" w:rsidRPr="00FC61E9" w:rsidTr="00315676">
        <w:tc>
          <w:tcPr>
            <w:tcW w:w="15386" w:type="dxa"/>
            <w:gridSpan w:val="19"/>
          </w:tcPr>
          <w:p w:rsidR="00315676" w:rsidRPr="00FC61E9" w:rsidRDefault="0031567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315676" w:rsidRPr="00FC61E9" w:rsidTr="00315676">
        <w:tc>
          <w:tcPr>
            <w:tcW w:w="7306" w:type="dxa"/>
          </w:tcPr>
          <w:p w:rsidR="00315676" w:rsidRPr="00FC61E9" w:rsidRDefault="0031567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Соотносит объемную конструкцию, основанную на правильных геометрических формах, с изображениями их разверток</w:t>
            </w: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676" w:rsidRPr="00FC61E9" w:rsidTr="00315676">
        <w:tc>
          <w:tcPr>
            <w:tcW w:w="7306" w:type="dxa"/>
          </w:tcPr>
          <w:p w:rsidR="00315676" w:rsidRPr="00FC61E9" w:rsidRDefault="0031567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Создает мысленный образ конструкции с целью решения определенной конструкторской задачи или передачи определенной художественно - эстетической информации, воплощает этот образ в материале</w:t>
            </w: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676" w:rsidRPr="00FC61E9" w:rsidTr="00315676">
        <w:tc>
          <w:tcPr>
            <w:tcW w:w="15386" w:type="dxa"/>
            <w:gridSpan w:val="19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Практика работы на компьютере</w:t>
            </w:r>
          </w:p>
        </w:tc>
      </w:tr>
      <w:tr w:rsidR="00315676" w:rsidRPr="00FC61E9" w:rsidTr="00315676">
        <w:tc>
          <w:tcPr>
            <w:tcW w:w="15386" w:type="dxa"/>
            <w:gridSpan w:val="19"/>
          </w:tcPr>
          <w:p w:rsidR="00315676" w:rsidRPr="00FC61E9" w:rsidRDefault="0031567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научился)</w:t>
            </w:r>
          </w:p>
        </w:tc>
      </w:tr>
      <w:tr w:rsidR="00315676" w:rsidRPr="00FC61E9" w:rsidTr="00315676">
        <w:tc>
          <w:tcPr>
            <w:tcW w:w="7306" w:type="dxa"/>
          </w:tcPr>
          <w:p w:rsidR="00315676" w:rsidRPr="00FC61E9" w:rsidRDefault="00315676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1. Соблюдает безопасные приемы труда, пользуется персональным компьютером для воспроизведения и поиска необходимой информации в ресурсе компьютера, для решения доступных </w:t>
            </w:r>
            <w:proofErr w:type="spellStart"/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конструкторско</w:t>
            </w:r>
            <w:proofErr w:type="spell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–  технологических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задач</w:t>
            </w: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676" w:rsidRPr="00FC61E9" w:rsidTr="00315676">
        <w:tc>
          <w:tcPr>
            <w:tcW w:w="7306" w:type="dxa"/>
          </w:tcPr>
          <w:p w:rsidR="00315676" w:rsidRPr="00FC61E9" w:rsidRDefault="00315676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Использует простейшие приемы работы с готовыми электронными ресурсами: активировать, читать информацию, выполнять задания</w:t>
            </w: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676" w:rsidRPr="00FC61E9" w:rsidTr="00315676">
        <w:tc>
          <w:tcPr>
            <w:tcW w:w="7306" w:type="dxa"/>
          </w:tcPr>
          <w:p w:rsidR="00315676" w:rsidRPr="00FC61E9" w:rsidRDefault="00315676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3. Создает небольшие тексты, использует рисунки из ресурса компьютера, программы </w:t>
            </w:r>
            <w:proofErr w:type="spellStart"/>
            <w:r w:rsidRPr="00FC61E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WordPowerPoint</w:t>
            </w:r>
            <w:proofErr w:type="spellEnd"/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676" w:rsidRPr="00FC61E9" w:rsidTr="00315676">
        <w:tc>
          <w:tcPr>
            <w:tcW w:w="15386" w:type="dxa"/>
            <w:gridSpan w:val="19"/>
          </w:tcPr>
          <w:p w:rsidR="00315676" w:rsidRPr="00FC61E9" w:rsidRDefault="0031567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315676" w:rsidRPr="00FC61E9" w:rsidTr="00315676">
        <w:tc>
          <w:tcPr>
            <w:tcW w:w="7306" w:type="dxa"/>
          </w:tcPr>
          <w:p w:rsidR="00315676" w:rsidRPr="00FC61E9" w:rsidRDefault="0031567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Пользуется доступными приемами работы с готовой текстовой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визуальной, звуковой информацией в сети Интернет</w:t>
            </w: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676" w:rsidRPr="00FC61E9" w:rsidTr="00315676">
        <w:tc>
          <w:tcPr>
            <w:tcW w:w="7306" w:type="dxa"/>
          </w:tcPr>
          <w:p w:rsidR="00315676" w:rsidRPr="00FC61E9" w:rsidRDefault="00315676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Знаком с доступными способами  получения, хранения, переработки информации в сети Интернет</w:t>
            </w: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315676" w:rsidRPr="00FC61E9" w:rsidRDefault="00315676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C61E9" w:rsidRPr="00FC61E9" w:rsidRDefault="00FC61E9" w:rsidP="00FC61E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C61E9" w:rsidRPr="00FC61E9" w:rsidRDefault="00FC61E9" w:rsidP="00FC61E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FC61E9" w:rsidRDefault="00FC61E9" w:rsidP="00FC61E9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C61E9" w:rsidRDefault="00FC61E9" w:rsidP="00FC61E9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C61E9" w:rsidRDefault="00FC61E9" w:rsidP="00FC61E9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C61E9" w:rsidRDefault="00FC61E9" w:rsidP="00FC61E9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477D12" w:rsidRDefault="00477D12" w:rsidP="00477D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D12" w:rsidRDefault="00477D12" w:rsidP="00477D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D12" w:rsidRDefault="00477D12" w:rsidP="00477D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D12" w:rsidRDefault="00477D12" w:rsidP="00477D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D12" w:rsidRDefault="00477D12" w:rsidP="00477D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D12" w:rsidRDefault="00477D12" w:rsidP="00477D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D12" w:rsidRDefault="00477D12" w:rsidP="00477D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D12" w:rsidRDefault="00477D12" w:rsidP="00477D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D12" w:rsidRDefault="00477D12" w:rsidP="00477D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D12" w:rsidRDefault="00477D12" w:rsidP="00477D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D12" w:rsidRDefault="00477D12" w:rsidP="00477D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61E9" w:rsidRPr="00477D12" w:rsidRDefault="00FC61E9" w:rsidP="00477D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D12">
        <w:rPr>
          <w:rFonts w:ascii="Times New Roman" w:hAnsi="Times New Roman" w:cs="Times New Roman"/>
          <w:b/>
          <w:sz w:val="24"/>
          <w:szCs w:val="24"/>
        </w:rPr>
        <w:lastRenderedPageBreak/>
        <w:t>Лист оценки предметных результатов</w:t>
      </w:r>
      <w:r w:rsidR="00477D12" w:rsidRPr="00477D12">
        <w:rPr>
          <w:rFonts w:ascii="Times New Roman" w:hAnsi="Times New Roman" w:cs="Times New Roman"/>
          <w:b/>
          <w:sz w:val="24"/>
          <w:szCs w:val="24"/>
        </w:rPr>
        <w:tab/>
      </w:r>
      <w:r w:rsidR="00477D12" w:rsidRPr="00477D12">
        <w:rPr>
          <w:rFonts w:ascii="Times New Roman" w:hAnsi="Times New Roman" w:cs="Times New Roman"/>
          <w:b/>
          <w:sz w:val="24"/>
          <w:szCs w:val="24"/>
        </w:rPr>
        <w:tab/>
      </w:r>
      <w:r w:rsidR="00477D12" w:rsidRPr="00477D12">
        <w:rPr>
          <w:rFonts w:ascii="Times New Roman" w:hAnsi="Times New Roman" w:cs="Times New Roman"/>
          <w:b/>
          <w:sz w:val="24"/>
          <w:szCs w:val="24"/>
        </w:rPr>
        <w:tab/>
      </w:r>
      <w:r w:rsidR="00477D12" w:rsidRPr="00477D12">
        <w:rPr>
          <w:rFonts w:ascii="Times New Roman" w:hAnsi="Times New Roman" w:cs="Times New Roman"/>
          <w:b/>
          <w:sz w:val="24"/>
          <w:szCs w:val="24"/>
        </w:rPr>
        <w:tab/>
      </w:r>
      <w:r w:rsidR="00477D12" w:rsidRPr="00477D12">
        <w:rPr>
          <w:rFonts w:ascii="Times New Roman" w:hAnsi="Times New Roman" w:cs="Times New Roman"/>
          <w:b/>
          <w:sz w:val="24"/>
          <w:szCs w:val="24"/>
        </w:rPr>
        <w:tab/>
      </w:r>
      <w:r w:rsidR="00477D12" w:rsidRPr="00477D12">
        <w:rPr>
          <w:rFonts w:ascii="Times New Roman" w:hAnsi="Times New Roman" w:cs="Times New Roman"/>
          <w:b/>
          <w:sz w:val="24"/>
          <w:szCs w:val="24"/>
        </w:rPr>
        <w:tab/>
      </w:r>
      <w:r w:rsidRPr="00477D12">
        <w:rPr>
          <w:rFonts w:ascii="Times New Roman" w:hAnsi="Times New Roman" w:cs="Times New Roman"/>
          <w:b/>
          <w:sz w:val="24"/>
          <w:szCs w:val="24"/>
        </w:rPr>
        <w:t>ФИЗИЧЕСКАЯ  КУЛЬТУРА</w:t>
      </w:r>
    </w:p>
    <w:p w:rsidR="00477D12" w:rsidRPr="00477D12" w:rsidRDefault="00477D12" w:rsidP="00477D12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FC61E9">
        <w:rPr>
          <w:rFonts w:ascii="Times New Roman" w:hAnsi="Times New Roman" w:cs="Times New Roman"/>
          <w:sz w:val="18"/>
          <w:szCs w:val="18"/>
        </w:rPr>
        <w:t>0 б. – не научился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FC61E9">
        <w:rPr>
          <w:rFonts w:ascii="Times New Roman" w:hAnsi="Times New Roman" w:cs="Times New Roman"/>
          <w:sz w:val="18"/>
          <w:szCs w:val="18"/>
        </w:rPr>
        <w:t>1 б. – частично научился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FC61E9">
        <w:rPr>
          <w:rFonts w:ascii="Times New Roman" w:hAnsi="Times New Roman" w:cs="Times New Roman"/>
          <w:sz w:val="18"/>
          <w:szCs w:val="18"/>
        </w:rPr>
        <w:t>2 б. – в полной мере научился</w:t>
      </w:r>
    </w:p>
    <w:tbl>
      <w:tblPr>
        <w:tblW w:w="1538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06"/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w:rsidR="00477D12" w:rsidRPr="00FC61E9" w:rsidTr="00477D12">
        <w:trPr>
          <w:trHeight w:val="781"/>
        </w:trPr>
        <w:tc>
          <w:tcPr>
            <w:tcW w:w="7306" w:type="dxa"/>
          </w:tcPr>
          <w:p w:rsidR="00477D12" w:rsidRPr="00FC61E9" w:rsidRDefault="009E7EB0" w:rsidP="00FC61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line id="_x0000_s1043" style="position:absolute;left:0;text-align:left;z-index:251686912" from="-4.35pt,0" to="359.4pt,39.7pt"/>
              </w:pict>
            </w:r>
            <w:r w:rsidR="00477D12"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Ф.И. ученика</w:t>
            </w:r>
          </w:p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Умения 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15386" w:type="dxa"/>
            <w:gridSpan w:val="19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Знания о физической культуре</w:t>
            </w:r>
          </w:p>
        </w:tc>
      </w:tr>
      <w:tr w:rsidR="00477D12" w:rsidRPr="00FC61E9" w:rsidTr="00477D12">
        <w:tc>
          <w:tcPr>
            <w:tcW w:w="15386" w:type="dxa"/>
            <w:gridSpan w:val="19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(выпускник научился)                     </w:t>
            </w: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О</w:t>
            </w: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риентируется в понятиях «физическая культура», «режим дня»; характеризует роль и значение утренней зарядки, физкультминуток и </w:t>
            </w:r>
            <w:proofErr w:type="spellStart"/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физкультпауз</w:t>
            </w:r>
            <w:proofErr w:type="spellEnd"/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уроков физической культуры, закаливания, прогулок на свежем воздухе, подвижных игр, заня</w:t>
            </w: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тий спортом для укрепления здоровья, развития основных сис</w:t>
            </w: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тем организма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Р</w:t>
            </w: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аскрывает </w:t>
            </w:r>
            <w:proofErr w:type="gramStart"/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 примерах (из</w:t>
            </w:r>
            <w:proofErr w:type="gramEnd"/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истории или из личного опы</w:t>
            </w: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та) положительное влияние занятий физической культурой на физическое и личностное развитие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риентируется в понятии «физическая подготовка», характеризует основные физические качества (силу, быстроту, выносливость, координацию, гибкость) и различает их между собой</w:t>
            </w:r>
            <w:proofErr w:type="gramEnd"/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4. О</w:t>
            </w: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рганизует места занятий физическими упражнения</w:t>
            </w: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ми и подвижными играми (как в помещении, так и на открытом воздухе)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 Соблюдает правила поведения и предупреждения травматизма во время занятий физическими упражнениями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15386" w:type="dxa"/>
            <w:gridSpan w:val="19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FC61E9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t>Выявляет связь занятий физической культурой с трудовой и оборонной деятельностью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Х</w:t>
            </w:r>
            <w:r w:rsidRPr="00FC61E9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t>арактеризует роль и значение режима дня в сохра</w:t>
            </w:r>
            <w:r w:rsidRPr="00FC61E9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softHyphen/>
              <w:t>нении и укреплении здоровья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П</w:t>
            </w:r>
            <w:r w:rsidRPr="00FC61E9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t>ланирует и корректирует режим дня в зависимости от индивидуальных особенностей учебной и внешкольной деятельности, показателей здоровья, физического развития и физической подготовленности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15386" w:type="dxa"/>
            <w:gridSpan w:val="19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Способы физкультурной деятельности</w:t>
            </w:r>
          </w:p>
        </w:tc>
      </w:tr>
      <w:tr w:rsidR="00477D12" w:rsidRPr="00FC61E9" w:rsidTr="00477D12">
        <w:tc>
          <w:tcPr>
            <w:tcW w:w="15386" w:type="dxa"/>
            <w:gridSpan w:val="19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(выпускник научился)                     </w:t>
            </w: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Отбирает и выполняет комплексы упражнений для утрен</w:t>
            </w: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ней зарядки и физкультминуток в соответствии с изученными правилами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Организовывает и проводит подвижные игры и простейшие соревнования во время отдыха на открытом воздухе и в по</w:t>
            </w: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мещении (спортивном зале и местах рекреации), соблюдает пра</w:t>
            </w: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вила взаимодействия с игроками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Измеряет показатели физического развития (рост и массу тела) и физической подготовленности (сила, быстрота, выносли</w:t>
            </w: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вость, гибкость), ведет систематические наблюдения за их дина</w:t>
            </w: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микой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15386" w:type="dxa"/>
            <w:gridSpan w:val="19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В</w:t>
            </w:r>
            <w:r w:rsidRPr="00FC61E9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t>едет тетрадь по физической культуре с записями режима дня, комплексов утренней гимнастики, физкультмину</w:t>
            </w:r>
            <w:r w:rsidRPr="00FC61E9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softHyphen/>
              <w:t xml:space="preserve">ток, </w:t>
            </w:r>
            <w:proofErr w:type="spellStart"/>
            <w:r w:rsidRPr="00FC61E9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t>общеразвивающих</w:t>
            </w:r>
            <w:proofErr w:type="spellEnd"/>
            <w:r w:rsidRPr="00FC61E9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t xml:space="preserve"> упражнений для индивидуальных за</w:t>
            </w:r>
            <w:r w:rsidRPr="00FC61E9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softHyphen/>
              <w:t>нятий, результатов наблюдений за динамикой основных показателей физического развития и физической подготовлен</w:t>
            </w:r>
            <w:r w:rsidRPr="00FC61E9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softHyphen/>
              <w:t>ности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Ц</w:t>
            </w:r>
            <w:r w:rsidRPr="00FC61E9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t>еленаправленно отбирает физические упражнения для индивидуальных занятий по развитию физических качеств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Pr="00FC61E9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t>Выполняет простейшие приемы оказания доврачебной помощи при травмах и ушибах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15386" w:type="dxa"/>
            <w:gridSpan w:val="19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Физическое совершенствование</w:t>
            </w:r>
          </w:p>
        </w:tc>
      </w:tr>
      <w:tr w:rsidR="00477D12" w:rsidRPr="00FC61E9" w:rsidTr="00477D12">
        <w:tc>
          <w:tcPr>
            <w:tcW w:w="15386" w:type="dxa"/>
            <w:gridSpan w:val="19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(выпускник научился)                     </w:t>
            </w: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Выполняет упражнения по коррекции и профилактике на</w:t>
            </w: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 xml:space="preserve">рушения зрения и осанки, упражнения на развитие физических качеств (силы, быстроты, выносливости, </w:t>
            </w: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координации, гибкос</w:t>
            </w: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 xml:space="preserve">ти); 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</w:t>
            </w: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Оценивает величину нагрузки (большая, средняя, малая) по частоте пульса (с помощью специальной таблицы);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В</w:t>
            </w: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ыполняет тестовые упражнения для оценки динамики ин</w:t>
            </w: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дивидуального развития основных физических качеств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4. </w:t>
            </w: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Выполняет организующие строевые команды и приемы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 Выполняет акробатические упражнения: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- кувырки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- стойки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- перекаты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 Выполняет гимнастические упражнения на спортивных снарядах: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- перекладина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- брусья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- гимнастическое бревно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 Выполняет легкоатлетические упражнения: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- бег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- прыжки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- метания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- броски мяча разного веса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 Выполняет игровые действия и упражнения из подвижных игр разной функциональной направленности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15386" w:type="dxa"/>
            <w:gridSpan w:val="19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Повышенный уровень </w:t>
            </w: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(выпускник получил возможность и научился)</w:t>
            </w: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1. С</w:t>
            </w:r>
            <w:r w:rsidRPr="00FC61E9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t>охраняет правильную осанку, оптимальное телосложение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2. В</w:t>
            </w:r>
            <w:r w:rsidRPr="00FC61E9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t>ыполняет эстетически красиво гимнастические и акробатические комбинации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3. И</w:t>
            </w:r>
            <w:r w:rsidRPr="00FC61E9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t>грает в баскетбол, футбол и волейбол по упрощенным правилам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t>4. Плавает, в том числе спортивными способами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7D12" w:rsidRPr="00FC61E9" w:rsidTr="00477D12">
        <w:tc>
          <w:tcPr>
            <w:tcW w:w="7306" w:type="dxa"/>
          </w:tcPr>
          <w:p w:rsidR="00477D12" w:rsidRPr="00FC61E9" w:rsidRDefault="00477D12" w:rsidP="00FC61E9">
            <w:pPr>
              <w:spacing w:after="0" w:line="240" w:lineRule="auto"/>
              <w:ind w:right="-77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t xml:space="preserve">5. Выполняет передвижения на лыжах </w:t>
            </w: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" w:type="dxa"/>
          </w:tcPr>
          <w:p w:rsidR="00477D12" w:rsidRPr="00FC61E9" w:rsidRDefault="00477D12" w:rsidP="00FC61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C61E9" w:rsidRDefault="00FC61E9" w:rsidP="00FC61E9">
      <w:pPr>
        <w:rPr>
          <w:sz w:val="28"/>
          <w:szCs w:val="28"/>
        </w:rPr>
      </w:pPr>
    </w:p>
    <w:p w:rsidR="00FC61E9" w:rsidRDefault="00FC61E9" w:rsidP="00FC61E9">
      <w:pPr>
        <w:rPr>
          <w:sz w:val="28"/>
          <w:szCs w:val="28"/>
        </w:rPr>
      </w:pPr>
    </w:p>
    <w:p w:rsidR="00FC61E9" w:rsidRDefault="00FC61E9" w:rsidP="00FC61E9">
      <w:pPr>
        <w:rPr>
          <w:sz w:val="28"/>
          <w:szCs w:val="28"/>
        </w:rPr>
      </w:pPr>
    </w:p>
    <w:p w:rsidR="00FC61E9" w:rsidRDefault="00FC61E9" w:rsidP="00FC61E9">
      <w:pPr>
        <w:rPr>
          <w:sz w:val="28"/>
          <w:szCs w:val="28"/>
        </w:rPr>
      </w:pPr>
    </w:p>
    <w:p w:rsidR="00FC61E9" w:rsidRDefault="00FC61E9" w:rsidP="00FC61E9">
      <w:pPr>
        <w:rPr>
          <w:sz w:val="28"/>
          <w:szCs w:val="28"/>
        </w:rPr>
      </w:pPr>
    </w:p>
    <w:p w:rsidR="00477D12" w:rsidRDefault="00477D12" w:rsidP="00FC61E9">
      <w:pPr>
        <w:rPr>
          <w:sz w:val="28"/>
          <w:szCs w:val="28"/>
        </w:rPr>
      </w:pPr>
    </w:p>
    <w:p w:rsidR="00477D12" w:rsidRDefault="00477D12" w:rsidP="00FC61E9">
      <w:pPr>
        <w:rPr>
          <w:sz w:val="28"/>
          <w:szCs w:val="28"/>
        </w:rPr>
      </w:pPr>
    </w:p>
    <w:p w:rsidR="00477D12" w:rsidRDefault="00477D12" w:rsidP="00FC61E9">
      <w:pPr>
        <w:rPr>
          <w:sz w:val="28"/>
          <w:szCs w:val="28"/>
        </w:rPr>
      </w:pPr>
    </w:p>
    <w:p w:rsidR="00FC61E9" w:rsidRPr="00FC61E9" w:rsidRDefault="00FC61E9" w:rsidP="00FC61E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C61E9"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№2</w:t>
      </w:r>
    </w:p>
    <w:p w:rsidR="00FC61E9" w:rsidRPr="00FC61E9" w:rsidRDefault="00FC61E9" w:rsidP="00FC6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1E9">
        <w:rPr>
          <w:rFonts w:ascii="Times New Roman" w:hAnsi="Times New Roman" w:cs="Times New Roman"/>
          <w:b/>
          <w:sz w:val="28"/>
          <w:szCs w:val="28"/>
        </w:rPr>
        <w:t xml:space="preserve">Таблицы </w:t>
      </w:r>
      <w:proofErr w:type="spellStart"/>
      <w:r w:rsidRPr="00FC61E9">
        <w:rPr>
          <w:rFonts w:ascii="Times New Roman" w:hAnsi="Times New Roman" w:cs="Times New Roman"/>
          <w:b/>
          <w:sz w:val="28"/>
          <w:szCs w:val="28"/>
        </w:rPr>
        <w:t>метапредметных</w:t>
      </w:r>
      <w:proofErr w:type="spellEnd"/>
      <w:r w:rsidRPr="00FC61E9">
        <w:rPr>
          <w:rFonts w:ascii="Times New Roman" w:hAnsi="Times New Roman" w:cs="Times New Roman"/>
          <w:b/>
          <w:sz w:val="28"/>
          <w:szCs w:val="28"/>
        </w:rPr>
        <w:t xml:space="preserve"> и личностных результатов</w:t>
      </w:r>
    </w:p>
    <w:p w:rsidR="00FC61E9" w:rsidRPr="00FC61E9" w:rsidRDefault="00FC61E9" w:rsidP="00FC61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61E9">
        <w:rPr>
          <w:rFonts w:ascii="Times New Roman" w:hAnsi="Times New Roman" w:cs="Times New Roman"/>
          <w:b/>
          <w:sz w:val="28"/>
          <w:szCs w:val="28"/>
        </w:rPr>
        <w:t>Познавательные универсальные учебные действия (УУД)   1 класс</w:t>
      </w:r>
    </w:p>
    <w:tbl>
      <w:tblPr>
        <w:tblStyle w:val="a3"/>
        <w:tblW w:w="16140" w:type="dxa"/>
        <w:tblInd w:w="-601" w:type="dxa"/>
        <w:tblLook w:val="04A0"/>
      </w:tblPr>
      <w:tblGrid>
        <w:gridCol w:w="457"/>
        <w:gridCol w:w="1953"/>
        <w:gridCol w:w="733"/>
        <w:gridCol w:w="734"/>
        <w:gridCol w:w="734"/>
        <w:gridCol w:w="734"/>
        <w:gridCol w:w="864"/>
        <w:gridCol w:w="705"/>
        <w:gridCol w:w="704"/>
        <w:gridCol w:w="664"/>
        <w:gridCol w:w="734"/>
        <w:gridCol w:w="624"/>
        <w:gridCol w:w="734"/>
        <w:gridCol w:w="541"/>
        <w:gridCol w:w="734"/>
        <w:gridCol w:w="596"/>
        <w:gridCol w:w="139"/>
        <w:gridCol w:w="735"/>
        <w:gridCol w:w="735"/>
        <w:gridCol w:w="739"/>
        <w:gridCol w:w="811"/>
        <w:gridCol w:w="736"/>
      </w:tblGrid>
      <w:tr w:rsidR="00FC61E9" w:rsidTr="00FC61E9">
        <w:tc>
          <w:tcPr>
            <w:tcW w:w="457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4" w:type="dxa"/>
            <w:gridSpan w:val="6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Извлекать информацию</w:t>
            </w:r>
          </w:p>
        </w:tc>
        <w:tc>
          <w:tcPr>
            <w:tcW w:w="6940" w:type="dxa"/>
            <w:gridSpan w:val="11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Перерабатывать информацию</w:t>
            </w:r>
          </w:p>
        </w:tc>
        <w:tc>
          <w:tcPr>
            <w:tcW w:w="1550" w:type="dxa"/>
            <w:gridSpan w:val="2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Представлять информацию</w:t>
            </w:r>
          </w:p>
        </w:tc>
        <w:tc>
          <w:tcPr>
            <w:tcW w:w="736" w:type="dxa"/>
            <w:vMerge w:val="restart"/>
            <w:textDirection w:val="btLr"/>
          </w:tcPr>
          <w:p w:rsidR="00FC61E9" w:rsidRPr="00FC61E9" w:rsidRDefault="00FC61E9" w:rsidP="00FC61E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Средний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% каждого ученика</w:t>
            </w:r>
          </w:p>
        </w:tc>
      </w:tr>
      <w:tr w:rsidR="00FC61E9" w:rsidTr="00FC61E9">
        <w:trPr>
          <w:cantSplit/>
          <w:trHeight w:val="3468"/>
        </w:trPr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Ф.И.</w:t>
            </w:r>
          </w:p>
        </w:tc>
        <w:tc>
          <w:tcPr>
            <w:tcW w:w="733" w:type="dxa"/>
            <w:textDirection w:val="btLr"/>
          </w:tcPr>
          <w:p w:rsidR="00FC61E9" w:rsidRPr="00FC61E9" w:rsidRDefault="00FC61E9" w:rsidP="00FC61E9">
            <w:pPr>
              <w:ind w:left="113" w:right="113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(Н*) Отличать новое от уже известного с помощью учителя</w:t>
            </w:r>
          </w:p>
        </w:tc>
        <w:tc>
          <w:tcPr>
            <w:tcW w:w="734" w:type="dxa"/>
            <w:textDirection w:val="btLr"/>
          </w:tcPr>
          <w:p w:rsidR="00FC61E9" w:rsidRPr="00FC61E9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**)  Понимать, что нужна дополнительная информация (знания) для решения учебной задачи</w:t>
            </w:r>
          </w:p>
        </w:tc>
        <w:tc>
          <w:tcPr>
            <w:tcW w:w="734" w:type="dxa"/>
            <w:textDirection w:val="btLr"/>
          </w:tcPr>
          <w:p w:rsidR="00FC61E9" w:rsidRPr="00FC61E9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Ориентироваться в учебнике (на развороте, в оглавлении, в словаре).</w:t>
            </w:r>
          </w:p>
        </w:tc>
        <w:tc>
          <w:tcPr>
            <w:tcW w:w="734" w:type="dxa"/>
            <w:textDirection w:val="btLr"/>
          </w:tcPr>
          <w:p w:rsidR="00FC61E9" w:rsidRPr="00FC61E9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Понимать, в каких источниках можно найти необходимую информацию для решения учебной задачи</w:t>
            </w:r>
          </w:p>
        </w:tc>
        <w:tc>
          <w:tcPr>
            <w:tcW w:w="864" w:type="dxa"/>
            <w:textDirection w:val="btLr"/>
          </w:tcPr>
          <w:p w:rsidR="00FC61E9" w:rsidRPr="00FC61E9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Находить ответы на вопросы, используя:  жизненный опыт и учебник (текст, рисунки, схематические рисунки</w:t>
            </w:r>
            <w:proofErr w:type="gramEnd"/>
          </w:p>
        </w:tc>
        <w:tc>
          <w:tcPr>
            <w:tcW w:w="705" w:type="dxa"/>
            <w:textDirection w:val="btLr"/>
          </w:tcPr>
          <w:p w:rsidR="00FC61E9" w:rsidRPr="00FC61E9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Элементарные схемы, </w:t>
            </w:r>
            <w:proofErr w:type="spell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таблицы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редложенные</w:t>
            </w:r>
            <w:proofErr w:type="spell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учителем словари и энциклопедии</w:t>
            </w:r>
          </w:p>
        </w:tc>
        <w:tc>
          <w:tcPr>
            <w:tcW w:w="704" w:type="dxa"/>
            <w:textDirection w:val="btLr"/>
          </w:tcPr>
          <w:p w:rsidR="00FC61E9" w:rsidRPr="00FC61E9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Делать выводы о главных признаках предметов и явлений: (Н) в результате совместной работы всего класса</w:t>
            </w:r>
          </w:p>
        </w:tc>
        <w:tc>
          <w:tcPr>
            <w:tcW w:w="664" w:type="dxa"/>
            <w:textDirection w:val="btLr"/>
          </w:tcPr>
          <w:p w:rsidR="00FC61E9" w:rsidRPr="00FC61E9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(П) наблюдать и делать самостоятельно выводы</w:t>
            </w:r>
          </w:p>
        </w:tc>
        <w:tc>
          <w:tcPr>
            <w:tcW w:w="734" w:type="dxa"/>
            <w:textDirection w:val="btLr"/>
          </w:tcPr>
          <w:p w:rsidR="00FC61E9" w:rsidRPr="00FC61E9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Группировать предметы: (Н) по одному основанию;</w:t>
            </w:r>
          </w:p>
          <w:p w:rsidR="00FC61E9" w:rsidRPr="00FC61E9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textDirection w:val="btLr"/>
          </w:tcPr>
          <w:p w:rsidR="00FC61E9" w:rsidRPr="00FC61E9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(П)- по двум основаниям</w:t>
            </w:r>
          </w:p>
        </w:tc>
        <w:tc>
          <w:tcPr>
            <w:tcW w:w="734" w:type="dxa"/>
            <w:textDirection w:val="btLr"/>
          </w:tcPr>
          <w:p w:rsidR="00FC61E9" w:rsidRPr="00FC61E9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Сравнивать предметы (Н) – по одному основанию;</w:t>
            </w:r>
          </w:p>
          <w:p w:rsidR="00FC61E9" w:rsidRPr="00FC61E9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  <w:textDirection w:val="btLr"/>
          </w:tcPr>
          <w:p w:rsidR="00FC61E9" w:rsidRPr="00FC61E9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(П) по двум основаниям</w:t>
            </w:r>
          </w:p>
        </w:tc>
        <w:tc>
          <w:tcPr>
            <w:tcW w:w="734" w:type="dxa"/>
            <w:textDirection w:val="btLr"/>
          </w:tcPr>
          <w:p w:rsidR="00FC61E9" w:rsidRPr="00FC61E9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Находить закономерности в ряду объектов: (Н) по одному определённому признаку 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( 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форма, цвет. </w:t>
            </w: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Размер и т.д.)</w:t>
            </w:r>
            <w:proofErr w:type="gramEnd"/>
          </w:p>
        </w:tc>
        <w:tc>
          <w:tcPr>
            <w:tcW w:w="596" w:type="dxa"/>
            <w:textDirection w:val="btLr"/>
          </w:tcPr>
          <w:p w:rsidR="00FC61E9" w:rsidRPr="00FC61E9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(П) по значению двух и более признаков</w:t>
            </w:r>
          </w:p>
        </w:tc>
        <w:tc>
          <w:tcPr>
            <w:tcW w:w="874" w:type="dxa"/>
            <w:gridSpan w:val="2"/>
            <w:textDirection w:val="btLr"/>
          </w:tcPr>
          <w:p w:rsidR="00FC61E9" w:rsidRPr="00FC61E9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Называть последовательность (Н) шагов при выполнении элементарных действий, находить пропущенный шаг;</w:t>
            </w:r>
          </w:p>
        </w:tc>
        <w:tc>
          <w:tcPr>
            <w:tcW w:w="735" w:type="dxa"/>
            <w:textDirection w:val="btLr"/>
          </w:tcPr>
          <w:p w:rsidR="00FC61E9" w:rsidRPr="00FC61E9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(П) приводить примеры последовательности действий в быту, в сказках.</w:t>
            </w:r>
          </w:p>
        </w:tc>
        <w:tc>
          <w:tcPr>
            <w:tcW w:w="739" w:type="dxa"/>
            <w:textDirection w:val="btLr"/>
          </w:tcPr>
          <w:p w:rsidR="00FC61E9" w:rsidRPr="00FC61E9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(Н) Подробно пересказывать небольшие тексты, называть тему текста. Составлять ответы- высказывания.</w:t>
            </w:r>
          </w:p>
        </w:tc>
        <w:tc>
          <w:tcPr>
            <w:tcW w:w="811" w:type="dxa"/>
            <w:textDirection w:val="btLr"/>
          </w:tcPr>
          <w:p w:rsidR="00FC61E9" w:rsidRPr="00FC61E9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(П) Представлять информацию в виде: - небольшого текста</w:t>
            </w:r>
          </w:p>
          <w:p w:rsidR="00FC61E9" w:rsidRPr="00FC61E9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- простого плана</w:t>
            </w:r>
          </w:p>
        </w:tc>
        <w:tc>
          <w:tcPr>
            <w:tcW w:w="736" w:type="dxa"/>
            <w:vMerge/>
            <w:textDirection w:val="btLr"/>
          </w:tcPr>
          <w:p w:rsidR="00FC61E9" w:rsidRPr="00FC61E9" w:rsidRDefault="00FC61E9" w:rsidP="00FC61E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8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70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70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6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735" w:type="dxa"/>
            <w:gridSpan w:val="2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73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81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73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5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5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5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5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95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95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95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95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95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95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95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95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95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95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95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95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95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95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Средний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%  по классу</w:t>
            </w:r>
          </w:p>
        </w:tc>
        <w:tc>
          <w:tcPr>
            <w:tcW w:w="73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3" w:type="dxa"/>
          </w:tcPr>
          <w:p w:rsidR="00FC61E9" w:rsidRPr="00FC61E9" w:rsidRDefault="00FC61E9" w:rsidP="00FC61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Н*- необходимый</w:t>
            </w:r>
          </w:p>
          <w:p w:rsidR="00FC61E9" w:rsidRPr="00FC61E9" w:rsidRDefault="00FC61E9" w:rsidP="00FC61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** - повышенный  уровень</w:t>
            </w:r>
          </w:p>
        </w:tc>
        <w:tc>
          <w:tcPr>
            <w:tcW w:w="73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C61E9" w:rsidRDefault="00FC61E9" w:rsidP="00FC61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C61E9" w:rsidRDefault="00FC61E9" w:rsidP="00FC61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61E9" w:rsidRPr="00FC61E9" w:rsidRDefault="00FC61E9" w:rsidP="00FC6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1E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Таблицы </w:t>
      </w:r>
      <w:proofErr w:type="spellStart"/>
      <w:r w:rsidRPr="00FC61E9">
        <w:rPr>
          <w:rFonts w:ascii="Times New Roman" w:hAnsi="Times New Roman" w:cs="Times New Roman"/>
          <w:b/>
          <w:sz w:val="28"/>
          <w:szCs w:val="28"/>
        </w:rPr>
        <w:t>метапредметных</w:t>
      </w:r>
      <w:proofErr w:type="spellEnd"/>
      <w:r w:rsidRPr="00FC61E9">
        <w:rPr>
          <w:rFonts w:ascii="Times New Roman" w:hAnsi="Times New Roman" w:cs="Times New Roman"/>
          <w:b/>
          <w:sz w:val="28"/>
          <w:szCs w:val="28"/>
        </w:rPr>
        <w:t xml:space="preserve"> и личностных результатов</w:t>
      </w:r>
    </w:p>
    <w:p w:rsidR="00FC61E9" w:rsidRPr="00FC61E9" w:rsidRDefault="00FC61E9" w:rsidP="00FC61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61E9">
        <w:rPr>
          <w:rFonts w:ascii="Times New Roman" w:hAnsi="Times New Roman" w:cs="Times New Roman"/>
          <w:b/>
          <w:sz w:val="28"/>
          <w:szCs w:val="28"/>
        </w:rPr>
        <w:t>Познавательные универсальные учебные действия (УУД)   2 класс</w:t>
      </w:r>
    </w:p>
    <w:tbl>
      <w:tblPr>
        <w:tblStyle w:val="a3"/>
        <w:tblW w:w="16140" w:type="dxa"/>
        <w:tblInd w:w="-601" w:type="dxa"/>
        <w:tblLayout w:type="fixed"/>
        <w:tblLook w:val="04A0"/>
      </w:tblPr>
      <w:tblGrid>
        <w:gridCol w:w="457"/>
        <w:gridCol w:w="1386"/>
        <w:gridCol w:w="993"/>
        <w:gridCol w:w="567"/>
        <w:gridCol w:w="850"/>
        <w:gridCol w:w="425"/>
        <w:gridCol w:w="1276"/>
        <w:gridCol w:w="992"/>
        <w:gridCol w:w="993"/>
        <w:gridCol w:w="567"/>
        <w:gridCol w:w="510"/>
        <w:gridCol w:w="624"/>
        <w:gridCol w:w="734"/>
        <w:gridCol w:w="541"/>
        <w:gridCol w:w="993"/>
        <w:gridCol w:w="425"/>
        <w:gridCol w:w="567"/>
        <w:gridCol w:w="709"/>
        <w:gridCol w:w="1275"/>
        <w:gridCol w:w="567"/>
        <w:gridCol w:w="689"/>
      </w:tblGrid>
      <w:tr w:rsidR="00FC61E9" w:rsidRPr="0083179B" w:rsidTr="00FC61E9">
        <w:tc>
          <w:tcPr>
            <w:tcW w:w="457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gridSpan w:val="6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Извлекать информацию</w:t>
            </w:r>
          </w:p>
        </w:tc>
        <w:tc>
          <w:tcPr>
            <w:tcW w:w="6663" w:type="dxa"/>
            <w:gridSpan w:val="10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Перерабатывать информацию</w:t>
            </w:r>
          </w:p>
        </w:tc>
        <w:tc>
          <w:tcPr>
            <w:tcW w:w="1842" w:type="dxa"/>
            <w:gridSpan w:val="2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Представлять информацию</w:t>
            </w:r>
          </w:p>
        </w:tc>
        <w:tc>
          <w:tcPr>
            <w:tcW w:w="68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RPr="0083179B" w:rsidTr="00FC61E9">
        <w:trPr>
          <w:cantSplit/>
          <w:trHeight w:val="3873"/>
        </w:trPr>
        <w:tc>
          <w:tcPr>
            <w:tcW w:w="457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Ф.И.</w:t>
            </w:r>
          </w:p>
        </w:tc>
        <w:tc>
          <w:tcPr>
            <w:tcW w:w="993" w:type="dxa"/>
            <w:textDirection w:val="btLr"/>
          </w:tcPr>
          <w:p w:rsidR="00FC61E9" w:rsidRPr="0083179B" w:rsidRDefault="00FC61E9" w:rsidP="00FC61E9">
            <w:pPr>
              <w:ind w:left="113" w:right="113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b/>
                <w:sz w:val="18"/>
                <w:szCs w:val="18"/>
              </w:rPr>
              <w:t>Осознавать необходимость новой информации</w:t>
            </w: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 xml:space="preserve"> для решения задачи в один шаг:</w:t>
            </w:r>
          </w:p>
          <w:p w:rsidR="00FC61E9" w:rsidRPr="0083179B" w:rsidRDefault="00FC61E9" w:rsidP="00FC61E9">
            <w:pPr>
              <w:ind w:left="113" w:right="113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(Н) понимать. Что дополнительно информация нужна;</w:t>
            </w:r>
          </w:p>
          <w:p w:rsidR="00FC61E9" w:rsidRPr="0083179B" w:rsidRDefault="00FC61E9" w:rsidP="00FC61E9">
            <w:pPr>
              <w:ind w:left="113" w:right="113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(П) предполагать,  какая именно информация нужна</w:t>
            </w:r>
          </w:p>
        </w:tc>
        <w:tc>
          <w:tcPr>
            <w:tcW w:w="850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b/>
                <w:sz w:val="18"/>
                <w:szCs w:val="18"/>
              </w:rPr>
              <w:t>Отбирать источники информации</w:t>
            </w: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 xml:space="preserve"> для решения учебной задачи: </w:t>
            </w:r>
          </w:p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 xml:space="preserve">(Н) из </w:t>
            </w:r>
            <w:proofErr w:type="gramStart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предложенной</w:t>
            </w:r>
            <w:proofErr w:type="gramEnd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 xml:space="preserve"> учителем</w:t>
            </w:r>
          </w:p>
        </w:tc>
        <w:tc>
          <w:tcPr>
            <w:tcW w:w="425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(П) самостоятельно</w:t>
            </w:r>
          </w:p>
        </w:tc>
        <w:tc>
          <w:tcPr>
            <w:tcW w:w="1276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Находить необходимую информацию </w:t>
            </w: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в учебнике и предложенных словарях, энциклопедиях, представленную в виде:</w:t>
            </w:r>
          </w:p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 xml:space="preserve"> (Н) текста, иллюстраций, элементарных схем и таблиц; </w:t>
            </w:r>
          </w:p>
        </w:tc>
        <w:tc>
          <w:tcPr>
            <w:tcW w:w="992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(П) более сложных таблиц,  схем, иллюстраций; а также пользоваться по указанию учителя   разными видами чтения (изучающее,  ознакомительное, просмотровое.</w:t>
            </w:r>
            <w:proofErr w:type="gramEnd"/>
          </w:p>
        </w:tc>
        <w:tc>
          <w:tcPr>
            <w:tcW w:w="993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b/>
                <w:sz w:val="18"/>
                <w:szCs w:val="18"/>
              </w:rPr>
              <w:t>Наблюдать, обобщать и делать самостоятельно выводы:</w:t>
            </w:r>
          </w:p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(Н) о главных, существенных признаках предметов и явлений;</w:t>
            </w:r>
          </w:p>
        </w:tc>
        <w:tc>
          <w:tcPr>
            <w:tcW w:w="567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(П) выделять составные части объектов и понятий</w:t>
            </w:r>
          </w:p>
        </w:tc>
        <w:tc>
          <w:tcPr>
            <w:tcW w:w="510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b/>
                <w:sz w:val="18"/>
                <w:szCs w:val="18"/>
              </w:rPr>
              <w:t>Группировать:</w:t>
            </w:r>
          </w:p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(Н) предметы по нескольким основаниям;</w:t>
            </w:r>
          </w:p>
        </w:tc>
        <w:tc>
          <w:tcPr>
            <w:tcW w:w="624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(П) факты и явления, в т.ч. относить  объекты к известным понятиям</w:t>
            </w:r>
          </w:p>
        </w:tc>
        <w:tc>
          <w:tcPr>
            <w:tcW w:w="734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b/>
                <w:sz w:val="18"/>
                <w:szCs w:val="18"/>
              </w:rPr>
              <w:t>Сравнивать:</w:t>
            </w:r>
          </w:p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(Н) предметы по нескольким основаниям;</w:t>
            </w:r>
          </w:p>
        </w:tc>
        <w:tc>
          <w:tcPr>
            <w:tcW w:w="541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(П) факты и явления</w:t>
            </w:r>
          </w:p>
        </w:tc>
        <w:tc>
          <w:tcPr>
            <w:tcW w:w="993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(Н) находить закономерности в ряду объектов по значению двух и более признаков.</w:t>
            </w:r>
          </w:p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- Приводить примеры последовательности действий в быту, в сказках</w:t>
            </w:r>
          </w:p>
        </w:tc>
        <w:tc>
          <w:tcPr>
            <w:tcW w:w="425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(П) Определять причины явлений, событий</w:t>
            </w:r>
          </w:p>
        </w:tc>
        <w:tc>
          <w:tcPr>
            <w:tcW w:w="567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Определять истинные и ложные высказывания</w:t>
            </w:r>
          </w:p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(Н) с помощью, подсказкой;</w:t>
            </w:r>
          </w:p>
        </w:tc>
        <w:tc>
          <w:tcPr>
            <w:tcW w:w="709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(П</w:t>
            </w:r>
            <w:proofErr w:type="gramStart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)с</w:t>
            </w:r>
            <w:proofErr w:type="gramEnd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амостоятельно</w:t>
            </w:r>
          </w:p>
        </w:tc>
        <w:tc>
          <w:tcPr>
            <w:tcW w:w="1275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 xml:space="preserve">В норме (Н): </w:t>
            </w:r>
          </w:p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Небольшого текста, ответа на вопросы, результата выполнения заданий (устно и письменно);</w:t>
            </w:r>
          </w:p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- простого плана повествовательного текста;</w:t>
            </w:r>
          </w:p>
        </w:tc>
        <w:tc>
          <w:tcPr>
            <w:tcW w:w="567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 xml:space="preserve">(П):    - текста;  - простого плана любого текста;  </w:t>
            </w:r>
            <w:proofErr w:type="gramStart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-т</w:t>
            </w:r>
            <w:proofErr w:type="gramEnd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аблицы;    - схемы.</w:t>
            </w:r>
          </w:p>
        </w:tc>
        <w:tc>
          <w:tcPr>
            <w:tcW w:w="689" w:type="dxa"/>
            <w:textDirection w:val="btLr"/>
          </w:tcPr>
          <w:p w:rsidR="00FC61E9" w:rsidRPr="0083179B" w:rsidRDefault="00FC61E9" w:rsidP="00FC61E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Средний</w:t>
            </w:r>
            <w:proofErr w:type="gramEnd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 xml:space="preserve"> % каждого ученика</w:t>
            </w: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85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127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992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51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70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127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567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89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8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8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8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38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38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8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38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38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38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38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38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8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38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Средний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 xml:space="preserve"> %  по классу</w:t>
            </w: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1E9" w:rsidTr="00FC61E9">
        <w:tc>
          <w:tcPr>
            <w:tcW w:w="45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6" w:type="dxa"/>
          </w:tcPr>
          <w:p w:rsidR="00FC61E9" w:rsidRPr="00FC61E9" w:rsidRDefault="00FC61E9" w:rsidP="00FC61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Н*- необходимый</w:t>
            </w:r>
          </w:p>
          <w:p w:rsidR="00FC61E9" w:rsidRPr="00FC61E9" w:rsidRDefault="00FC61E9" w:rsidP="00FC61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FC61E9">
              <w:rPr>
                <w:rFonts w:ascii="Times New Roman" w:hAnsi="Times New Roman" w:cs="Times New Roman"/>
                <w:sz w:val="18"/>
                <w:szCs w:val="18"/>
              </w:rPr>
              <w:t>** - повышенный  уровень</w:t>
            </w: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1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FC61E9" w:rsidRPr="00FC61E9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FC61E9" w:rsidRDefault="00FC61E9" w:rsidP="00FC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61E9" w:rsidRPr="0083179B" w:rsidRDefault="00FC61E9" w:rsidP="008317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7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Таблицы </w:t>
      </w:r>
      <w:proofErr w:type="spellStart"/>
      <w:r w:rsidRPr="0083179B">
        <w:rPr>
          <w:rFonts w:ascii="Times New Roman" w:hAnsi="Times New Roman" w:cs="Times New Roman"/>
          <w:b/>
          <w:sz w:val="28"/>
          <w:szCs w:val="28"/>
        </w:rPr>
        <w:t>метапредметных</w:t>
      </w:r>
      <w:proofErr w:type="spellEnd"/>
      <w:r w:rsidRPr="0083179B">
        <w:rPr>
          <w:rFonts w:ascii="Times New Roman" w:hAnsi="Times New Roman" w:cs="Times New Roman"/>
          <w:b/>
          <w:sz w:val="28"/>
          <w:szCs w:val="28"/>
        </w:rPr>
        <w:t xml:space="preserve"> и личностных результатов</w:t>
      </w:r>
    </w:p>
    <w:p w:rsidR="00FC61E9" w:rsidRPr="0083179B" w:rsidRDefault="00FC61E9" w:rsidP="008317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179B">
        <w:rPr>
          <w:rFonts w:ascii="Times New Roman" w:hAnsi="Times New Roman" w:cs="Times New Roman"/>
          <w:b/>
          <w:sz w:val="28"/>
          <w:szCs w:val="28"/>
        </w:rPr>
        <w:t>Познавательные универсальные учебные действия (УУД)   3-4 классы</w:t>
      </w:r>
    </w:p>
    <w:tbl>
      <w:tblPr>
        <w:tblStyle w:val="a3"/>
        <w:tblW w:w="15877" w:type="dxa"/>
        <w:tblInd w:w="-601" w:type="dxa"/>
        <w:tblLayout w:type="fixed"/>
        <w:tblLook w:val="04A0"/>
      </w:tblPr>
      <w:tblGrid>
        <w:gridCol w:w="457"/>
        <w:gridCol w:w="1812"/>
        <w:gridCol w:w="709"/>
        <w:gridCol w:w="425"/>
        <w:gridCol w:w="851"/>
        <w:gridCol w:w="425"/>
        <w:gridCol w:w="1276"/>
        <w:gridCol w:w="992"/>
        <w:gridCol w:w="709"/>
        <w:gridCol w:w="425"/>
        <w:gridCol w:w="567"/>
        <w:gridCol w:w="567"/>
        <w:gridCol w:w="567"/>
        <w:gridCol w:w="567"/>
        <w:gridCol w:w="851"/>
        <w:gridCol w:w="567"/>
        <w:gridCol w:w="708"/>
        <w:gridCol w:w="426"/>
        <w:gridCol w:w="850"/>
        <w:gridCol w:w="567"/>
        <w:gridCol w:w="567"/>
        <w:gridCol w:w="567"/>
        <w:gridCol w:w="425"/>
      </w:tblGrid>
      <w:tr w:rsidR="00FC61E9" w:rsidRPr="0083179B" w:rsidTr="00FC61E9">
        <w:tc>
          <w:tcPr>
            <w:tcW w:w="45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8" w:type="dxa"/>
            <w:gridSpan w:val="6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Извлекать информацию</w:t>
            </w:r>
          </w:p>
        </w:tc>
        <w:tc>
          <w:tcPr>
            <w:tcW w:w="4820" w:type="dxa"/>
            <w:gridSpan w:val="8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Перерабатывать информацию</w:t>
            </w:r>
          </w:p>
        </w:tc>
        <w:tc>
          <w:tcPr>
            <w:tcW w:w="1134" w:type="dxa"/>
            <w:gridSpan w:val="2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3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Представлять информацию</w:t>
            </w:r>
          </w:p>
        </w:tc>
      </w:tr>
      <w:tr w:rsidR="00FC61E9" w:rsidRPr="0083179B" w:rsidTr="00FC61E9">
        <w:trPr>
          <w:cantSplit/>
          <w:trHeight w:val="3873"/>
        </w:trPr>
        <w:tc>
          <w:tcPr>
            <w:tcW w:w="45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Ф.И.</w:t>
            </w:r>
          </w:p>
        </w:tc>
        <w:tc>
          <w:tcPr>
            <w:tcW w:w="709" w:type="dxa"/>
            <w:textDirection w:val="btLr"/>
          </w:tcPr>
          <w:p w:rsidR="00FC61E9" w:rsidRPr="0083179B" w:rsidRDefault="00FC61E9" w:rsidP="00FC61E9">
            <w:pPr>
              <w:ind w:left="113" w:right="113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Предполагать, </w:t>
            </w: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 xml:space="preserve">какая информация нужна для решения задачи: </w:t>
            </w:r>
          </w:p>
          <w:p w:rsidR="00FC61E9" w:rsidRPr="0083179B" w:rsidRDefault="00FC61E9" w:rsidP="00FC61E9">
            <w:pPr>
              <w:ind w:left="113" w:right="113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(Н) в один шаг;</w:t>
            </w:r>
          </w:p>
        </w:tc>
        <w:tc>
          <w:tcPr>
            <w:tcW w:w="425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(П) в несколько шагов</w:t>
            </w:r>
          </w:p>
        </w:tc>
        <w:tc>
          <w:tcPr>
            <w:tcW w:w="851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b/>
                <w:sz w:val="18"/>
                <w:szCs w:val="18"/>
              </w:rPr>
              <w:t>Отбирать  необходимые источники информации</w:t>
            </w: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: (Н)  материалы учебника, словари, энциклопедии;</w:t>
            </w:r>
          </w:p>
        </w:tc>
        <w:tc>
          <w:tcPr>
            <w:tcW w:w="425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(П)  справочники, электронные диски</w:t>
            </w:r>
          </w:p>
        </w:tc>
        <w:tc>
          <w:tcPr>
            <w:tcW w:w="1276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Извлекать информацию </w:t>
            </w: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из текста, таблиц, схем. Иллюстраций, пользоваться разными видами чтения (изучающее, ознакомительное, просмотровое):</w:t>
            </w:r>
          </w:p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(Н)  по указанию учителя;</w:t>
            </w:r>
          </w:p>
        </w:tc>
        <w:tc>
          <w:tcPr>
            <w:tcW w:w="992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(П)  самостоятельно, а также овладевать гибким чтением</w:t>
            </w:r>
            <w:proofErr w:type="gramStart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 xml:space="preserve"> ;</w:t>
            </w:r>
            <w:proofErr w:type="gramEnd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 xml:space="preserve"> сопоставлять и отбирать информацию, из различных источников (в т.ч. Интернета)</w:t>
            </w:r>
          </w:p>
        </w:tc>
        <w:tc>
          <w:tcPr>
            <w:tcW w:w="709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b/>
                <w:sz w:val="18"/>
                <w:szCs w:val="18"/>
              </w:rPr>
              <w:t>Анализировать (</w:t>
            </w: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выделять существенные признаки, составные части) и обобщать:</w:t>
            </w:r>
          </w:p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(Н)  факты, явления. Простые понятия;</w:t>
            </w:r>
          </w:p>
        </w:tc>
        <w:tc>
          <w:tcPr>
            <w:tcW w:w="425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(П) абстрактные понятия.</w:t>
            </w:r>
          </w:p>
        </w:tc>
        <w:tc>
          <w:tcPr>
            <w:tcW w:w="567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b/>
                <w:sz w:val="18"/>
                <w:szCs w:val="18"/>
              </w:rPr>
              <w:t>Группировать (классифицировать):</w:t>
            </w:r>
          </w:p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(Н) факты и явления;</w:t>
            </w:r>
          </w:p>
        </w:tc>
        <w:tc>
          <w:tcPr>
            <w:tcW w:w="567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(П) в т.ч. системы фактов, абстрактные понятия.</w:t>
            </w:r>
          </w:p>
        </w:tc>
        <w:tc>
          <w:tcPr>
            <w:tcW w:w="567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b/>
                <w:sz w:val="18"/>
                <w:szCs w:val="18"/>
              </w:rPr>
              <w:t>Сравнивать:</w:t>
            </w:r>
          </w:p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(Н) факты и явления</w:t>
            </w:r>
          </w:p>
        </w:tc>
        <w:tc>
          <w:tcPr>
            <w:tcW w:w="567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(П)  в т.ч. системы фактов</w:t>
            </w:r>
            <w:proofErr w:type="gramStart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 xml:space="preserve"> абстрактные понятия</w:t>
            </w:r>
          </w:p>
        </w:tc>
        <w:tc>
          <w:tcPr>
            <w:tcW w:w="851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b/>
                <w:sz w:val="18"/>
                <w:szCs w:val="18"/>
              </w:rPr>
              <w:t>Устанавливать причинно-следственные связи явлений:</w:t>
            </w:r>
          </w:p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(Н) определять причины;</w:t>
            </w:r>
          </w:p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 xml:space="preserve">(П) выявлять и следствия, формулировать цепочки правил </w:t>
            </w:r>
            <w:r w:rsidRPr="0083179B">
              <w:rPr>
                <w:rFonts w:ascii="Times New Roman" w:hAnsi="Times New Roman" w:cs="Times New Roman"/>
                <w:i/>
                <w:sz w:val="18"/>
                <w:szCs w:val="18"/>
              </w:rPr>
              <w:t>«если…, то</w:t>
            </w:r>
            <w:proofErr w:type="gramStart"/>
            <w:r w:rsidRPr="0083179B">
              <w:rPr>
                <w:rFonts w:ascii="Times New Roman" w:hAnsi="Times New Roman" w:cs="Times New Roman"/>
                <w:i/>
                <w:sz w:val="18"/>
                <w:szCs w:val="18"/>
              </w:rPr>
              <w:t>..»</w:t>
            </w:r>
            <w:proofErr w:type="gramEnd"/>
          </w:p>
        </w:tc>
        <w:tc>
          <w:tcPr>
            <w:tcW w:w="708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b/>
                <w:sz w:val="18"/>
                <w:szCs w:val="18"/>
              </w:rPr>
              <w:t>Выделять аналогии:</w:t>
            </w:r>
          </w:p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(Н) выявлять аналогии и решать задачи на их основе</w:t>
            </w:r>
          </w:p>
        </w:tc>
        <w:tc>
          <w:tcPr>
            <w:tcW w:w="426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(П) строить аналогичные закономерности</w:t>
            </w:r>
          </w:p>
        </w:tc>
        <w:tc>
          <w:tcPr>
            <w:tcW w:w="850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Создавать информационные модели:</w:t>
            </w:r>
          </w:p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(Н) с выделение существенных характеристик объекта;</w:t>
            </w:r>
          </w:p>
        </w:tc>
        <w:tc>
          <w:tcPr>
            <w:tcW w:w="567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(П):   обобщать и преобразовывать модели с целью выявления общих закономерностей.</w:t>
            </w:r>
          </w:p>
        </w:tc>
        <w:tc>
          <w:tcPr>
            <w:tcW w:w="567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В развёрнутом и сжатом виде – в форме: (Н) текста; таблицы, схемы</w:t>
            </w:r>
          </w:p>
        </w:tc>
        <w:tc>
          <w:tcPr>
            <w:tcW w:w="567" w:type="dxa"/>
            <w:textDirection w:val="btLr"/>
          </w:tcPr>
          <w:p w:rsidR="00FC61E9" w:rsidRPr="0083179B" w:rsidRDefault="00FC61E9" w:rsidP="00FC61E9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(П) опорного конспекта; сложного плана</w:t>
            </w:r>
          </w:p>
        </w:tc>
        <w:tc>
          <w:tcPr>
            <w:tcW w:w="425" w:type="dxa"/>
            <w:textDirection w:val="btLr"/>
          </w:tcPr>
          <w:p w:rsidR="00FC61E9" w:rsidRPr="0083179B" w:rsidRDefault="00FC61E9" w:rsidP="00FC61E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Средний</w:t>
            </w:r>
            <w:proofErr w:type="gramEnd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 xml:space="preserve"> % каждого ученика</w:t>
            </w:r>
          </w:p>
        </w:tc>
      </w:tr>
      <w:tr w:rsidR="00FC61E9" w:rsidRPr="0083179B" w:rsidTr="00FC61E9">
        <w:tc>
          <w:tcPr>
            <w:tcW w:w="45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127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99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708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42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850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RPr="0083179B" w:rsidTr="00FC61E9">
        <w:tc>
          <w:tcPr>
            <w:tcW w:w="45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1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RPr="0083179B" w:rsidTr="00FC61E9">
        <w:tc>
          <w:tcPr>
            <w:tcW w:w="45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1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RPr="0083179B" w:rsidTr="00FC61E9">
        <w:tc>
          <w:tcPr>
            <w:tcW w:w="45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1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RPr="0083179B" w:rsidTr="00FC61E9">
        <w:tc>
          <w:tcPr>
            <w:tcW w:w="45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1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RPr="0083179B" w:rsidTr="00FC61E9">
        <w:tc>
          <w:tcPr>
            <w:tcW w:w="45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1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RPr="0083179B" w:rsidTr="00FC61E9">
        <w:tc>
          <w:tcPr>
            <w:tcW w:w="45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1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RPr="0083179B" w:rsidTr="00FC61E9">
        <w:tc>
          <w:tcPr>
            <w:tcW w:w="45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81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RPr="0083179B" w:rsidTr="00FC61E9">
        <w:tc>
          <w:tcPr>
            <w:tcW w:w="45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81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RPr="0083179B" w:rsidTr="00FC61E9">
        <w:tc>
          <w:tcPr>
            <w:tcW w:w="45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1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RPr="0083179B" w:rsidTr="00FC61E9">
        <w:tc>
          <w:tcPr>
            <w:tcW w:w="45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81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RPr="0083179B" w:rsidTr="00FC61E9">
        <w:tc>
          <w:tcPr>
            <w:tcW w:w="45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81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RPr="0083179B" w:rsidTr="00FC61E9">
        <w:tc>
          <w:tcPr>
            <w:tcW w:w="45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81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RPr="0083179B" w:rsidTr="00FC61E9">
        <w:tc>
          <w:tcPr>
            <w:tcW w:w="45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81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RPr="0083179B" w:rsidTr="00FC61E9">
        <w:tc>
          <w:tcPr>
            <w:tcW w:w="45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81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RPr="0083179B" w:rsidTr="00FC61E9">
        <w:tc>
          <w:tcPr>
            <w:tcW w:w="45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81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RPr="0083179B" w:rsidTr="00FC61E9">
        <w:tc>
          <w:tcPr>
            <w:tcW w:w="45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81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RPr="0083179B" w:rsidTr="00FC61E9">
        <w:tc>
          <w:tcPr>
            <w:tcW w:w="45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81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RPr="0083179B" w:rsidTr="00FC61E9">
        <w:tc>
          <w:tcPr>
            <w:tcW w:w="45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81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RPr="0083179B" w:rsidTr="00FC61E9">
        <w:tc>
          <w:tcPr>
            <w:tcW w:w="45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Средний</w:t>
            </w:r>
            <w:proofErr w:type="gramEnd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 xml:space="preserve"> %  по классу</w:t>
            </w: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61E9" w:rsidRPr="0083179B" w:rsidTr="00FC61E9">
        <w:tc>
          <w:tcPr>
            <w:tcW w:w="45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2" w:type="dxa"/>
          </w:tcPr>
          <w:p w:rsidR="00FC61E9" w:rsidRPr="0083179B" w:rsidRDefault="00FC61E9" w:rsidP="00FC61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Н*- необходимый</w:t>
            </w:r>
          </w:p>
          <w:p w:rsidR="00FC61E9" w:rsidRPr="0083179B" w:rsidRDefault="00FC61E9" w:rsidP="00FC61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83179B">
              <w:rPr>
                <w:rFonts w:ascii="Times New Roman" w:hAnsi="Times New Roman" w:cs="Times New Roman"/>
                <w:sz w:val="18"/>
                <w:szCs w:val="18"/>
              </w:rPr>
              <w:t>** - повышенный  уровень</w:t>
            </w: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C61E9" w:rsidRPr="0083179B" w:rsidRDefault="00FC61E9" w:rsidP="00FC61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C61E9" w:rsidRPr="00CC7342" w:rsidRDefault="00FC61E9" w:rsidP="008317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61E9" w:rsidRDefault="00FC61E9" w:rsidP="00FC61E9">
      <w:pPr>
        <w:rPr>
          <w:sz w:val="28"/>
          <w:szCs w:val="28"/>
        </w:rPr>
        <w:sectPr w:rsidR="00FC61E9" w:rsidSect="00FC61E9">
          <w:pgSz w:w="16838" w:h="11906" w:orient="landscape"/>
          <w:pgMar w:top="568" w:right="1134" w:bottom="851" w:left="1134" w:header="709" w:footer="709" w:gutter="0"/>
          <w:cols w:space="708"/>
          <w:docGrid w:linePitch="360"/>
        </w:sectPr>
      </w:pPr>
    </w:p>
    <w:p w:rsidR="0083179B" w:rsidRPr="00477D12" w:rsidRDefault="0083179B" w:rsidP="00477D12">
      <w:pPr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50F4B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 w:rsidR="00750F4B" w:rsidRPr="00750F4B">
        <w:rPr>
          <w:rFonts w:ascii="Times New Roman" w:eastAsia="Times New Roman" w:hAnsi="Times New Roman" w:cs="Times New Roman"/>
          <w:i/>
          <w:sz w:val="28"/>
          <w:szCs w:val="28"/>
        </w:rPr>
        <w:t>4</w:t>
      </w:r>
    </w:p>
    <w:p w:rsidR="0083179B" w:rsidRPr="00477D12" w:rsidRDefault="0083179B" w:rsidP="0083179B">
      <w:pPr>
        <w:tabs>
          <w:tab w:val="left" w:pos="0"/>
        </w:tabs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b/>
          <w:sz w:val="24"/>
          <w:szCs w:val="24"/>
        </w:rPr>
        <w:t>Инструкция</w:t>
      </w:r>
    </w:p>
    <w:p w:rsidR="0083179B" w:rsidRPr="00477D12" w:rsidRDefault="0083179B" w:rsidP="0083179B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b/>
          <w:sz w:val="24"/>
          <w:szCs w:val="24"/>
        </w:rPr>
        <w:t>председателя аттестационной (экзаменационной) комиссии</w:t>
      </w:r>
    </w:p>
    <w:p w:rsidR="0083179B" w:rsidRPr="00477D12" w:rsidRDefault="0083179B" w:rsidP="0083179B">
      <w:pPr>
        <w:spacing w:after="0" w:line="240" w:lineRule="auto"/>
        <w:ind w:firstLine="300"/>
        <w:rPr>
          <w:rFonts w:ascii="Times New Roman" w:eastAsia="Times New Roman" w:hAnsi="Times New Roman" w:cs="Times New Roman"/>
          <w:b/>
          <w:sz w:val="4"/>
          <w:szCs w:val="4"/>
        </w:rPr>
      </w:pPr>
    </w:p>
    <w:p w:rsidR="0083179B" w:rsidRPr="00477D12" w:rsidRDefault="0083179B" w:rsidP="0083179B">
      <w:pPr>
        <w:keepNext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 xml:space="preserve">Председателем </w:t>
      </w:r>
      <w:proofErr w:type="gramStart"/>
      <w:r w:rsidRPr="00477D12">
        <w:rPr>
          <w:rFonts w:ascii="Times New Roman" w:eastAsia="Times New Roman" w:hAnsi="Times New Roman" w:cs="Times New Roman"/>
          <w:sz w:val="24"/>
          <w:szCs w:val="24"/>
        </w:rPr>
        <w:t>экзаменационной</w:t>
      </w:r>
      <w:proofErr w:type="gramEnd"/>
      <w:r w:rsidRPr="00477D12">
        <w:rPr>
          <w:rFonts w:ascii="Times New Roman" w:eastAsia="Times New Roman" w:hAnsi="Times New Roman" w:cs="Times New Roman"/>
          <w:sz w:val="24"/>
          <w:szCs w:val="24"/>
        </w:rPr>
        <w:t xml:space="preserve"> комиссий назначается директор, заместитель директора.</w:t>
      </w:r>
    </w:p>
    <w:p w:rsidR="0083179B" w:rsidRPr="00477D12" w:rsidRDefault="0083179B" w:rsidP="0083179B">
      <w:pPr>
        <w:keepNext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>Председатель экзаменационной комиссий отвечает за проведение экзаменов в соответствии с установленным порядком, за правильное ведение протокола экзамена, объективное выставление оценок, обеспечивает соблюдение прав граждан при проведении итоговой аттестации.</w:t>
      </w:r>
    </w:p>
    <w:p w:rsidR="0083179B" w:rsidRPr="00477D12" w:rsidRDefault="0083179B" w:rsidP="0083179B">
      <w:pPr>
        <w:keepNext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Председатель </w:t>
      </w:r>
      <w:proofErr w:type="gramStart"/>
      <w:r w:rsidRPr="00477D12">
        <w:rPr>
          <w:rFonts w:ascii="Times New Roman" w:eastAsia="Times New Roman" w:hAnsi="Times New Roman" w:cs="Times New Roman"/>
          <w:sz w:val="24"/>
          <w:szCs w:val="24"/>
          <w:u w:val="single"/>
        </w:rPr>
        <w:t>экзаменационной</w:t>
      </w:r>
      <w:proofErr w:type="gramEnd"/>
      <w:r w:rsidRPr="00477D1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комиссий обязан</w:t>
      </w:r>
      <w:r w:rsidRPr="00477D1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3179B" w:rsidRPr="00477D12" w:rsidRDefault="0083179B" w:rsidP="0083179B">
      <w:pPr>
        <w:numPr>
          <w:ilvl w:val="0"/>
          <w:numId w:val="31"/>
        </w:numPr>
        <w:tabs>
          <w:tab w:val="left" w:pos="180"/>
        </w:tabs>
        <w:suppressAutoHyphens/>
        <w:spacing w:after="0" w:line="240" w:lineRule="auto"/>
        <w:ind w:left="0" w:firstLine="3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b/>
          <w:sz w:val="24"/>
          <w:szCs w:val="24"/>
        </w:rPr>
        <w:t>Перед началом экзамена:</w:t>
      </w:r>
    </w:p>
    <w:p w:rsidR="0083179B" w:rsidRPr="00477D12" w:rsidRDefault="0083179B" w:rsidP="00750F4B">
      <w:pPr>
        <w:numPr>
          <w:ilvl w:val="0"/>
          <w:numId w:val="26"/>
        </w:numPr>
        <w:tabs>
          <w:tab w:val="left" w:pos="900"/>
        </w:tabs>
        <w:suppressAutoHyphens/>
        <w:spacing w:after="0" w:line="240" w:lineRule="auto"/>
        <w:ind w:left="0"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>за 30 мин до начала экзамена получить у директора школы экзаменационный материал, хранящий</w:t>
      </w:r>
      <w:r w:rsidR="00750F4B" w:rsidRPr="00477D12">
        <w:rPr>
          <w:rFonts w:ascii="Times New Roman" w:eastAsia="Times New Roman" w:hAnsi="Times New Roman" w:cs="Times New Roman"/>
          <w:sz w:val="24"/>
          <w:szCs w:val="24"/>
        </w:rPr>
        <w:t xml:space="preserve">ся в сейфе, и бланки протоколов </w:t>
      </w:r>
      <w:r w:rsidRPr="00477D12">
        <w:rPr>
          <w:rFonts w:ascii="Times New Roman" w:eastAsia="Times New Roman" w:hAnsi="Times New Roman" w:cs="Times New Roman"/>
          <w:sz w:val="24"/>
          <w:szCs w:val="24"/>
        </w:rPr>
        <w:t>проведения аттестации;</w:t>
      </w:r>
    </w:p>
    <w:p w:rsidR="0083179B" w:rsidRPr="00477D12" w:rsidRDefault="0083179B" w:rsidP="0083179B">
      <w:pPr>
        <w:numPr>
          <w:ilvl w:val="0"/>
          <w:numId w:val="26"/>
        </w:numPr>
        <w:tabs>
          <w:tab w:val="left" w:pos="900"/>
        </w:tabs>
        <w:suppressAutoHyphens/>
        <w:spacing w:after="0" w:line="240" w:lineRule="auto"/>
        <w:ind w:left="0" w:firstLine="300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>проверить готовность помещений к экзамену;</w:t>
      </w:r>
    </w:p>
    <w:p w:rsidR="0083179B" w:rsidRPr="00477D12" w:rsidRDefault="0083179B" w:rsidP="0083179B">
      <w:pPr>
        <w:numPr>
          <w:ilvl w:val="0"/>
          <w:numId w:val="26"/>
        </w:numPr>
        <w:tabs>
          <w:tab w:val="left" w:pos="900"/>
        </w:tabs>
        <w:suppressAutoHyphens/>
        <w:spacing w:after="0" w:line="240" w:lineRule="auto"/>
        <w:ind w:left="0" w:firstLine="300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>за 15 мин. до экзамена проверить явку членов аттестационной (экзаменационной) на экзамен;</w:t>
      </w:r>
    </w:p>
    <w:p w:rsidR="0083179B" w:rsidRPr="00477D12" w:rsidRDefault="0083179B" w:rsidP="0083179B">
      <w:pPr>
        <w:numPr>
          <w:ilvl w:val="0"/>
          <w:numId w:val="26"/>
        </w:numPr>
        <w:tabs>
          <w:tab w:val="left" w:pos="900"/>
        </w:tabs>
        <w:suppressAutoHyphens/>
        <w:spacing w:after="0" w:line="240" w:lineRule="auto"/>
        <w:ind w:left="0" w:firstLine="300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>проверить явку школьников на экзамен.</w:t>
      </w:r>
    </w:p>
    <w:p w:rsidR="0083179B" w:rsidRPr="00477D12" w:rsidRDefault="0083179B" w:rsidP="0083179B">
      <w:pPr>
        <w:numPr>
          <w:ilvl w:val="0"/>
          <w:numId w:val="31"/>
        </w:numPr>
        <w:tabs>
          <w:tab w:val="left" w:pos="180"/>
        </w:tabs>
        <w:suppressAutoHyphens/>
        <w:spacing w:after="0" w:line="240" w:lineRule="auto"/>
        <w:ind w:left="0" w:firstLine="3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b/>
          <w:sz w:val="24"/>
          <w:szCs w:val="24"/>
        </w:rPr>
        <w:t>В ходе проведения экзамена:</w:t>
      </w:r>
    </w:p>
    <w:p w:rsidR="0083179B" w:rsidRPr="00477D12" w:rsidRDefault="0083179B" w:rsidP="0083179B">
      <w:pPr>
        <w:numPr>
          <w:ilvl w:val="0"/>
          <w:numId w:val="26"/>
        </w:numPr>
        <w:tabs>
          <w:tab w:val="left" w:pos="900"/>
        </w:tabs>
        <w:suppressAutoHyphens/>
        <w:spacing w:after="0" w:line="240" w:lineRule="auto"/>
        <w:ind w:left="0" w:firstLine="3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>ведет экзамен согласно Положению</w:t>
      </w:r>
      <w:r w:rsidRPr="00477D12">
        <w:rPr>
          <w:rFonts w:ascii="Times New Roman" w:eastAsia="Times New Roman" w:hAnsi="Times New Roman" w:cs="Times New Roman"/>
          <w:b/>
          <w:sz w:val="24"/>
          <w:szCs w:val="24"/>
        </w:rPr>
        <w:t>;</w:t>
      </w:r>
    </w:p>
    <w:p w:rsidR="0083179B" w:rsidRPr="00477D12" w:rsidRDefault="0083179B" w:rsidP="0083179B">
      <w:pPr>
        <w:numPr>
          <w:ilvl w:val="0"/>
          <w:numId w:val="26"/>
        </w:numPr>
        <w:tabs>
          <w:tab w:val="left" w:pos="900"/>
        </w:tabs>
        <w:suppressAutoHyphens/>
        <w:spacing w:after="0" w:line="240" w:lineRule="auto"/>
        <w:ind w:left="0" w:firstLine="300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>распределяет обязанности между членами комиссий;</w:t>
      </w:r>
    </w:p>
    <w:p w:rsidR="0083179B" w:rsidRPr="00477D12" w:rsidRDefault="0083179B" w:rsidP="0083179B">
      <w:pPr>
        <w:numPr>
          <w:ilvl w:val="0"/>
          <w:numId w:val="26"/>
        </w:numPr>
        <w:tabs>
          <w:tab w:val="left" w:pos="900"/>
        </w:tabs>
        <w:suppressAutoHyphens/>
        <w:spacing w:after="0" w:line="240" w:lineRule="auto"/>
        <w:ind w:left="0" w:firstLine="300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 xml:space="preserve">предоставляет слово для постановки вопросов </w:t>
      </w:r>
      <w:proofErr w:type="gramStart"/>
      <w:r w:rsidRPr="00477D12">
        <w:rPr>
          <w:rFonts w:ascii="Times New Roman" w:eastAsia="Times New Roman" w:hAnsi="Times New Roman" w:cs="Times New Roman"/>
          <w:sz w:val="24"/>
          <w:szCs w:val="24"/>
        </w:rPr>
        <w:t>экзаменующимся</w:t>
      </w:r>
      <w:proofErr w:type="gramEnd"/>
      <w:r w:rsidRPr="00477D1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3179B" w:rsidRPr="00477D12" w:rsidRDefault="0083179B" w:rsidP="0083179B">
      <w:pPr>
        <w:numPr>
          <w:ilvl w:val="0"/>
          <w:numId w:val="31"/>
        </w:numPr>
        <w:tabs>
          <w:tab w:val="left" w:pos="180"/>
        </w:tabs>
        <w:suppressAutoHyphens/>
        <w:spacing w:after="0" w:line="240" w:lineRule="auto"/>
        <w:ind w:left="0" w:firstLine="3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b/>
          <w:sz w:val="24"/>
          <w:szCs w:val="24"/>
        </w:rPr>
        <w:t>После проведения экзамена:</w:t>
      </w:r>
    </w:p>
    <w:p w:rsidR="0083179B" w:rsidRPr="00477D12" w:rsidRDefault="0083179B" w:rsidP="0083179B">
      <w:pPr>
        <w:numPr>
          <w:ilvl w:val="0"/>
          <w:numId w:val="26"/>
        </w:numPr>
        <w:tabs>
          <w:tab w:val="left" w:pos="900"/>
        </w:tabs>
        <w:suppressAutoHyphens/>
        <w:spacing w:after="0" w:line="240" w:lineRule="auto"/>
        <w:ind w:left="0" w:firstLine="300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>руководит обсуждением оценок;</w:t>
      </w:r>
    </w:p>
    <w:p w:rsidR="0083179B" w:rsidRPr="00477D12" w:rsidRDefault="0083179B" w:rsidP="0083179B">
      <w:pPr>
        <w:numPr>
          <w:ilvl w:val="0"/>
          <w:numId w:val="26"/>
        </w:numPr>
        <w:tabs>
          <w:tab w:val="left" w:pos="900"/>
        </w:tabs>
        <w:suppressAutoHyphens/>
        <w:spacing w:after="0" w:line="240" w:lineRule="auto"/>
        <w:ind w:left="0" w:firstLine="300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>объявляет результаты экзамена;</w:t>
      </w:r>
    </w:p>
    <w:p w:rsidR="00750F4B" w:rsidRPr="00477D12" w:rsidRDefault="0083179B" w:rsidP="00477D12">
      <w:pPr>
        <w:numPr>
          <w:ilvl w:val="0"/>
          <w:numId w:val="26"/>
        </w:numPr>
        <w:tabs>
          <w:tab w:val="left" w:pos="900"/>
        </w:tabs>
        <w:suppressAutoHyphens/>
        <w:spacing w:after="0" w:line="240" w:lineRule="auto"/>
        <w:ind w:left="0" w:firstLine="300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>собирает все материалы экзамена в присутствии всех членов комиссии и передает их на хранение.</w:t>
      </w:r>
    </w:p>
    <w:p w:rsidR="0083179B" w:rsidRPr="00477D12" w:rsidRDefault="0083179B" w:rsidP="0083179B">
      <w:pPr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i/>
          <w:sz w:val="24"/>
          <w:szCs w:val="24"/>
        </w:rPr>
        <w:t xml:space="preserve">Приложение </w:t>
      </w:r>
      <w:r w:rsidR="00750F4B" w:rsidRPr="00477D12">
        <w:rPr>
          <w:rFonts w:ascii="Times New Roman" w:eastAsia="Times New Roman" w:hAnsi="Times New Roman" w:cs="Times New Roman"/>
          <w:i/>
          <w:sz w:val="24"/>
          <w:szCs w:val="24"/>
        </w:rPr>
        <w:t>5</w:t>
      </w:r>
    </w:p>
    <w:p w:rsidR="0083179B" w:rsidRPr="00477D12" w:rsidRDefault="0083179B" w:rsidP="00477D12">
      <w:pPr>
        <w:keepNext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b/>
          <w:iCs/>
          <w:sz w:val="24"/>
          <w:szCs w:val="24"/>
        </w:rPr>
        <w:t>Инструкция</w:t>
      </w:r>
      <w:r w:rsidR="00477D12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Pr="00477D12"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учителя, ведущего  экзамен</w:t>
      </w:r>
    </w:p>
    <w:p w:rsidR="0083179B" w:rsidRPr="00477D12" w:rsidRDefault="0083179B" w:rsidP="0083179B">
      <w:pPr>
        <w:tabs>
          <w:tab w:val="left" w:pos="640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83179B" w:rsidRPr="00477D12" w:rsidRDefault="0083179B" w:rsidP="00750F4B">
      <w:pPr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>Учитель, ведущий  экзамен, отвечает  за  оборудование, отведённое  для  экзамена  помещение, готовность  всех  необходимых  документов  и  учебных  пособий.</w:t>
      </w:r>
    </w:p>
    <w:p w:rsidR="0083179B" w:rsidRPr="00477D12" w:rsidRDefault="0083179B" w:rsidP="00750F4B">
      <w:pPr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77D12">
        <w:rPr>
          <w:rFonts w:ascii="Times New Roman" w:eastAsia="Times New Roman" w:hAnsi="Times New Roman" w:cs="Times New Roman"/>
          <w:sz w:val="24"/>
          <w:szCs w:val="24"/>
          <w:u w:val="single"/>
        </w:rPr>
        <w:t>Учитель  обязан:</w:t>
      </w:r>
    </w:p>
    <w:p w:rsidR="0083179B" w:rsidRPr="00477D12" w:rsidRDefault="0083179B" w:rsidP="00750F4B">
      <w:pPr>
        <w:tabs>
          <w:tab w:val="left" w:pos="6400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b/>
          <w:bCs/>
          <w:sz w:val="24"/>
          <w:szCs w:val="24"/>
        </w:rPr>
        <w:t>1. Перед  началом  экзамена:</w:t>
      </w:r>
    </w:p>
    <w:p w:rsidR="0083179B" w:rsidRPr="00477D12" w:rsidRDefault="0083179B" w:rsidP="00750F4B">
      <w:pPr>
        <w:numPr>
          <w:ilvl w:val="0"/>
          <w:numId w:val="23"/>
        </w:numPr>
        <w:tabs>
          <w:tab w:val="left" w:pos="64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 xml:space="preserve">изучить  </w:t>
      </w:r>
      <w:r w:rsidR="00750F4B" w:rsidRPr="00477D12">
        <w:rPr>
          <w:rFonts w:ascii="Times New Roman" w:eastAsia="Times New Roman" w:hAnsi="Times New Roman" w:cs="Times New Roman"/>
          <w:sz w:val="24"/>
          <w:szCs w:val="24"/>
        </w:rPr>
        <w:t xml:space="preserve">настоящее </w:t>
      </w:r>
      <w:r w:rsidRPr="00477D12">
        <w:rPr>
          <w:rFonts w:ascii="Times New Roman" w:eastAsia="Times New Roman" w:hAnsi="Times New Roman" w:cs="Times New Roman"/>
          <w:sz w:val="24"/>
          <w:szCs w:val="24"/>
        </w:rPr>
        <w:t>Положение;</w:t>
      </w:r>
    </w:p>
    <w:p w:rsidR="0083179B" w:rsidRPr="00477D12" w:rsidRDefault="0083179B" w:rsidP="00750F4B">
      <w:pPr>
        <w:numPr>
          <w:ilvl w:val="0"/>
          <w:numId w:val="23"/>
        </w:numPr>
        <w:tabs>
          <w:tab w:val="left" w:pos="1000"/>
          <w:tab w:val="left" w:pos="64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>проверить  готовность  всех   документов  и  учебных  пособий  для  проведения   экзамена  и  оборудовать  отведённое  помещение  для  экзамена;</w:t>
      </w:r>
    </w:p>
    <w:p w:rsidR="0083179B" w:rsidRPr="00477D12" w:rsidRDefault="0083179B" w:rsidP="00750F4B">
      <w:pPr>
        <w:numPr>
          <w:ilvl w:val="0"/>
          <w:numId w:val="23"/>
        </w:numPr>
        <w:tabs>
          <w:tab w:val="left" w:pos="64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>на  устных  экзаменах  учитель  обязан  иметь  следующие  документы:</w:t>
      </w:r>
    </w:p>
    <w:p w:rsidR="0083179B" w:rsidRPr="00477D12" w:rsidRDefault="0083179B" w:rsidP="00750F4B">
      <w:pPr>
        <w:tabs>
          <w:tab w:val="left" w:pos="6400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>а) наглядные пособия, необходимые по содержанию билетов;</w:t>
      </w:r>
    </w:p>
    <w:p w:rsidR="0083179B" w:rsidRPr="00477D12" w:rsidRDefault="0083179B" w:rsidP="00750F4B">
      <w:pPr>
        <w:tabs>
          <w:tab w:val="left" w:pos="6400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>б) список учащихся;</w:t>
      </w:r>
    </w:p>
    <w:p w:rsidR="0083179B" w:rsidRPr="00477D12" w:rsidRDefault="0083179B" w:rsidP="00750F4B">
      <w:pPr>
        <w:tabs>
          <w:tab w:val="left" w:pos="6400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>в) практическую часть к билетам, утвержденную директором;</w:t>
      </w:r>
    </w:p>
    <w:p w:rsidR="0083179B" w:rsidRPr="00477D12" w:rsidRDefault="0083179B" w:rsidP="00750F4B">
      <w:pPr>
        <w:tabs>
          <w:tab w:val="left" w:pos="6400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>г) необходимое количество чистых двойных листов и черновики для проведения экзамена со штампом школы;</w:t>
      </w:r>
    </w:p>
    <w:p w:rsidR="0083179B" w:rsidRPr="00477D12" w:rsidRDefault="0083179B" w:rsidP="00750F4B">
      <w:pPr>
        <w:tabs>
          <w:tab w:val="left" w:pos="6400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77D12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477D12">
        <w:rPr>
          <w:rFonts w:ascii="Times New Roman" w:eastAsia="Times New Roman" w:hAnsi="Times New Roman" w:cs="Times New Roman"/>
          <w:sz w:val="24"/>
          <w:szCs w:val="24"/>
        </w:rPr>
        <w:t>) запасные ручки и др. учебные принадлежности;</w:t>
      </w:r>
    </w:p>
    <w:p w:rsidR="0083179B" w:rsidRPr="00477D12" w:rsidRDefault="0083179B" w:rsidP="00750F4B">
      <w:pPr>
        <w:tabs>
          <w:tab w:val="left" w:pos="6400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>е) ведомость успеваемости школьников с отметками за все четверти и годовыми оценками.</w:t>
      </w:r>
    </w:p>
    <w:p w:rsidR="0083179B" w:rsidRPr="00477D12" w:rsidRDefault="00477D12" w:rsidP="00477D12">
      <w:pPr>
        <w:tabs>
          <w:tab w:val="left" w:pos="6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83179B" w:rsidRPr="00477D12">
        <w:rPr>
          <w:rFonts w:ascii="Times New Roman" w:eastAsia="Times New Roman" w:hAnsi="Times New Roman" w:cs="Times New Roman"/>
          <w:b/>
          <w:sz w:val="24"/>
          <w:szCs w:val="24"/>
        </w:rPr>
        <w:t>2. В ходе проведения экзамена:</w:t>
      </w:r>
    </w:p>
    <w:p w:rsidR="0083179B" w:rsidRPr="00477D12" w:rsidRDefault="0083179B" w:rsidP="00750F4B">
      <w:pPr>
        <w:tabs>
          <w:tab w:val="left" w:pos="6400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>-    экзамен начинать только в присутствии всех членов комиссий;</w:t>
      </w:r>
    </w:p>
    <w:p w:rsidR="0083179B" w:rsidRPr="00477D12" w:rsidRDefault="0083179B" w:rsidP="00750F4B">
      <w:pPr>
        <w:tabs>
          <w:tab w:val="left" w:pos="6400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 xml:space="preserve">-    создавать деловую, спокойную обстановку для </w:t>
      </w:r>
      <w:proofErr w:type="gramStart"/>
      <w:r w:rsidRPr="00477D12">
        <w:rPr>
          <w:rFonts w:ascii="Times New Roman" w:eastAsia="Times New Roman" w:hAnsi="Times New Roman" w:cs="Times New Roman"/>
          <w:sz w:val="24"/>
          <w:szCs w:val="24"/>
        </w:rPr>
        <w:t>экзаменующихся</w:t>
      </w:r>
      <w:proofErr w:type="gramEnd"/>
      <w:r w:rsidRPr="00477D1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3179B" w:rsidRPr="00477D12" w:rsidRDefault="0083179B" w:rsidP="00750F4B">
      <w:pPr>
        <w:tabs>
          <w:tab w:val="left" w:pos="6400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>-    оценивать знания сразу после ответа;</w:t>
      </w:r>
    </w:p>
    <w:p w:rsidR="0083179B" w:rsidRPr="00477D12" w:rsidRDefault="0083179B" w:rsidP="00750F4B">
      <w:pPr>
        <w:tabs>
          <w:tab w:val="left" w:pos="6400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>-    проводить экзамен не более 6 часов.</w:t>
      </w:r>
    </w:p>
    <w:p w:rsidR="0083179B" w:rsidRPr="00477D12" w:rsidRDefault="0083179B" w:rsidP="00750F4B">
      <w:pPr>
        <w:tabs>
          <w:tab w:val="left" w:pos="6400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b/>
          <w:sz w:val="24"/>
          <w:szCs w:val="24"/>
        </w:rPr>
        <w:t>3. После проведения экзамена:</w:t>
      </w:r>
    </w:p>
    <w:p w:rsidR="0083179B" w:rsidRPr="00477D12" w:rsidRDefault="0083179B" w:rsidP="00750F4B">
      <w:pPr>
        <w:tabs>
          <w:tab w:val="left" w:pos="6400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477D12">
        <w:rPr>
          <w:rFonts w:ascii="Times New Roman" w:eastAsia="Times New Roman" w:hAnsi="Times New Roman" w:cs="Times New Roman"/>
          <w:sz w:val="24"/>
          <w:szCs w:val="24"/>
        </w:rPr>
        <w:t>согласовать оценки, выставить их в протокол и с подписями членов комиссии сдать председателю;</w:t>
      </w:r>
    </w:p>
    <w:p w:rsidR="0083179B" w:rsidRPr="00477D12" w:rsidRDefault="0083179B" w:rsidP="00750F4B">
      <w:pPr>
        <w:tabs>
          <w:tab w:val="left" w:pos="900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>- присутствовать при сдаче материалов экзамена;</w:t>
      </w:r>
    </w:p>
    <w:p w:rsidR="00750F4B" w:rsidRDefault="0083179B" w:rsidP="00477D12">
      <w:pPr>
        <w:tabs>
          <w:tab w:val="left" w:pos="900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sz w:val="24"/>
          <w:szCs w:val="24"/>
        </w:rPr>
        <w:t>- ознакомить всех экзаменующихся и их родителей (законных предст</w:t>
      </w:r>
      <w:r w:rsidR="00477D12">
        <w:rPr>
          <w:rFonts w:ascii="Times New Roman" w:eastAsia="Times New Roman" w:hAnsi="Times New Roman" w:cs="Times New Roman"/>
          <w:sz w:val="24"/>
          <w:szCs w:val="24"/>
        </w:rPr>
        <w:t>авителей) с оценками за экзамен</w:t>
      </w:r>
    </w:p>
    <w:p w:rsidR="00477D12" w:rsidRPr="00477D12" w:rsidRDefault="00477D12" w:rsidP="00477D12">
      <w:pPr>
        <w:tabs>
          <w:tab w:val="left" w:pos="900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179B" w:rsidRPr="00750F4B" w:rsidRDefault="0083179B" w:rsidP="0083179B">
      <w:pPr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50F4B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Приложение </w:t>
      </w:r>
      <w:r w:rsidR="00750F4B">
        <w:rPr>
          <w:rFonts w:ascii="Times New Roman" w:eastAsia="Times New Roman" w:hAnsi="Times New Roman" w:cs="Times New Roman"/>
          <w:i/>
          <w:sz w:val="28"/>
          <w:szCs w:val="28"/>
        </w:rPr>
        <w:t>6</w:t>
      </w:r>
    </w:p>
    <w:p w:rsidR="00477D12" w:rsidRPr="00477D12" w:rsidRDefault="00477D12" w:rsidP="00477D12">
      <w:pPr>
        <w:keepNext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477D12">
        <w:rPr>
          <w:rFonts w:ascii="Times New Roman" w:eastAsia="Times New Roman" w:hAnsi="Times New Roman" w:cs="Times New Roman"/>
          <w:b/>
          <w:iCs/>
          <w:sz w:val="24"/>
          <w:szCs w:val="24"/>
        </w:rPr>
        <w:t>Инструкция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организатора</w:t>
      </w:r>
    </w:p>
    <w:p w:rsidR="0083179B" w:rsidRPr="0083179B" w:rsidRDefault="0083179B" w:rsidP="0083179B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</w:rPr>
      </w:pPr>
    </w:p>
    <w:p w:rsidR="0083179B" w:rsidRPr="0083179B" w:rsidRDefault="0083179B" w:rsidP="00750F4B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9B">
        <w:rPr>
          <w:rFonts w:ascii="Times New Roman" w:eastAsia="Times New Roman" w:hAnsi="Times New Roman" w:cs="Times New Roman"/>
          <w:sz w:val="28"/>
          <w:szCs w:val="28"/>
        </w:rPr>
        <w:t>Организаторами экзамена назначаются учителя, не ведущие данный предмет или смежные дисциплины из одной образовательной области.</w:t>
      </w:r>
    </w:p>
    <w:p w:rsidR="0083179B" w:rsidRPr="0083179B" w:rsidRDefault="0083179B" w:rsidP="00750F4B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9B">
        <w:rPr>
          <w:rFonts w:ascii="Times New Roman" w:eastAsia="Times New Roman" w:hAnsi="Times New Roman" w:cs="Times New Roman"/>
          <w:sz w:val="28"/>
          <w:szCs w:val="28"/>
        </w:rPr>
        <w:t xml:space="preserve">Организатор отвечает за объективное выполнение </w:t>
      </w:r>
      <w:proofErr w:type="gramStart"/>
      <w:r w:rsidRPr="0083179B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83179B">
        <w:rPr>
          <w:rFonts w:ascii="Times New Roman" w:eastAsia="Times New Roman" w:hAnsi="Times New Roman" w:cs="Times New Roman"/>
          <w:sz w:val="28"/>
          <w:szCs w:val="28"/>
        </w:rPr>
        <w:t xml:space="preserve"> контрольной работы или теста. </w:t>
      </w:r>
    </w:p>
    <w:p w:rsidR="0083179B" w:rsidRPr="0083179B" w:rsidRDefault="0083179B" w:rsidP="00750F4B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3179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Организатор обязан:  </w:t>
      </w:r>
    </w:p>
    <w:p w:rsidR="0083179B" w:rsidRPr="0083179B" w:rsidRDefault="0083179B" w:rsidP="00750F4B">
      <w:pPr>
        <w:numPr>
          <w:ilvl w:val="0"/>
          <w:numId w:val="32"/>
        </w:numPr>
        <w:suppressAutoHyphens/>
        <w:spacing w:after="0" w:line="240" w:lineRule="auto"/>
        <w:ind w:left="0" w:firstLine="3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179B">
        <w:rPr>
          <w:rFonts w:ascii="Times New Roman" w:eastAsia="Times New Roman" w:hAnsi="Times New Roman" w:cs="Times New Roman"/>
          <w:b/>
          <w:sz w:val="28"/>
          <w:szCs w:val="28"/>
        </w:rPr>
        <w:t>Перед началом экзамена:</w:t>
      </w:r>
    </w:p>
    <w:p w:rsidR="0083179B" w:rsidRPr="0083179B" w:rsidRDefault="0083179B" w:rsidP="00750F4B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9B">
        <w:rPr>
          <w:rFonts w:ascii="Times New Roman" w:eastAsia="Times New Roman" w:hAnsi="Times New Roman" w:cs="Times New Roman"/>
          <w:sz w:val="28"/>
          <w:szCs w:val="28"/>
        </w:rPr>
        <w:t xml:space="preserve">изучить </w:t>
      </w:r>
      <w:r w:rsidR="00750F4B">
        <w:rPr>
          <w:rFonts w:ascii="Times New Roman" w:eastAsia="Times New Roman" w:hAnsi="Times New Roman" w:cs="Times New Roman"/>
          <w:sz w:val="28"/>
          <w:szCs w:val="28"/>
        </w:rPr>
        <w:t xml:space="preserve">настоящее </w:t>
      </w:r>
      <w:r w:rsidRPr="0083179B">
        <w:rPr>
          <w:rFonts w:ascii="Times New Roman" w:eastAsia="Times New Roman" w:hAnsi="Times New Roman" w:cs="Times New Roman"/>
          <w:sz w:val="28"/>
          <w:szCs w:val="28"/>
        </w:rPr>
        <w:t>Положение;</w:t>
      </w:r>
    </w:p>
    <w:p w:rsidR="0083179B" w:rsidRPr="0083179B" w:rsidRDefault="0083179B" w:rsidP="00750F4B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9B">
        <w:rPr>
          <w:rFonts w:ascii="Times New Roman" w:eastAsia="Times New Roman" w:hAnsi="Times New Roman" w:cs="Times New Roman"/>
          <w:sz w:val="28"/>
          <w:szCs w:val="28"/>
        </w:rPr>
        <w:t xml:space="preserve">вместе с экзаменующим учителем подготовить все оборудование к экзамену; </w:t>
      </w:r>
    </w:p>
    <w:p w:rsidR="0083179B" w:rsidRPr="0083179B" w:rsidRDefault="0083179B" w:rsidP="00750F4B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9B">
        <w:rPr>
          <w:rFonts w:ascii="Times New Roman" w:eastAsia="Times New Roman" w:hAnsi="Times New Roman" w:cs="Times New Roman"/>
          <w:sz w:val="28"/>
          <w:szCs w:val="28"/>
        </w:rPr>
        <w:t>явиться за 30 мин. до начала экзамена;</w:t>
      </w:r>
    </w:p>
    <w:p w:rsidR="0083179B" w:rsidRPr="0083179B" w:rsidRDefault="0083179B" w:rsidP="00750F4B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9B">
        <w:rPr>
          <w:rFonts w:ascii="Times New Roman" w:eastAsia="Times New Roman" w:hAnsi="Times New Roman" w:cs="Times New Roman"/>
          <w:sz w:val="28"/>
          <w:szCs w:val="28"/>
        </w:rPr>
        <w:t>доложить председателю об отсутствующих.</w:t>
      </w:r>
    </w:p>
    <w:p w:rsidR="0083179B" w:rsidRPr="0083179B" w:rsidRDefault="0083179B" w:rsidP="00750F4B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179B">
        <w:rPr>
          <w:rFonts w:ascii="Times New Roman" w:eastAsia="Times New Roman" w:hAnsi="Times New Roman" w:cs="Times New Roman"/>
          <w:b/>
          <w:sz w:val="28"/>
          <w:szCs w:val="28"/>
        </w:rPr>
        <w:t>2. В ходе проведения экзамена:</w:t>
      </w:r>
    </w:p>
    <w:p w:rsidR="0083179B" w:rsidRPr="0083179B" w:rsidRDefault="0083179B" w:rsidP="00750F4B">
      <w:pPr>
        <w:numPr>
          <w:ilvl w:val="0"/>
          <w:numId w:val="28"/>
        </w:numPr>
        <w:suppressAutoHyphens/>
        <w:spacing w:after="0" w:line="240" w:lineRule="auto"/>
        <w:ind w:left="0"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9B">
        <w:rPr>
          <w:rFonts w:ascii="Times New Roman" w:eastAsia="Times New Roman" w:hAnsi="Times New Roman" w:cs="Times New Roman"/>
          <w:sz w:val="28"/>
          <w:szCs w:val="28"/>
        </w:rPr>
        <w:t>присутствовать на экзамене в течение всего времени</w:t>
      </w:r>
      <w:r w:rsidR="00750F4B">
        <w:rPr>
          <w:rFonts w:ascii="Times New Roman" w:eastAsia="Times New Roman" w:hAnsi="Times New Roman" w:cs="Times New Roman"/>
          <w:sz w:val="28"/>
          <w:szCs w:val="28"/>
        </w:rPr>
        <w:t xml:space="preserve"> экзамена</w:t>
      </w:r>
      <w:r w:rsidRPr="0083179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3179B" w:rsidRPr="0083179B" w:rsidRDefault="0083179B" w:rsidP="00750F4B">
      <w:pPr>
        <w:numPr>
          <w:ilvl w:val="0"/>
          <w:numId w:val="24"/>
        </w:numPr>
        <w:tabs>
          <w:tab w:val="left" w:pos="426"/>
        </w:tabs>
        <w:suppressAutoHyphens/>
        <w:spacing w:after="0" w:line="240" w:lineRule="auto"/>
        <w:ind w:left="0"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9B">
        <w:rPr>
          <w:rFonts w:ascii="Times New Roman" w:eastAsia="Times New Roman" w:hAnsi="Times New Roman" w:cs="Times New Roman"/>
          <w:sz w:val="28"/>
          <w:szCs w:val="28"/>
        </w:rPr>
        <w:t xml:space="preserve">следить за соблюдением </w:t>
      </w:r>
      <w:proofErr w:type="gramStart"/>
      <w:r w:rsidRPr="0083179B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83179B">
        <w:rPr>
          <w:rFonts w:ascii="Times New Roman" w:eastAsia="Times New Roman" w:hAnsi="Times New Roman" w:cs="Times New Roman"/>
          <w:sz w:val="28"/>
          <w:szCs w:val="28"/>
        </w:rPr>
        <w:t xml:space="preserve"> процедуры проведения экзамена, при нарушении указать на это председателю экзаменационной комиссии;</w:t>
      </w:r>
    </w:p>
    <w:p w:rsidR="0083179B" w:rsidRPr="0083179B" w:rsidRDefault="0083179B" w:rsidP="00750F4B">
      <w:pPr>
        <w:numPr>
          <w:ilvl w:val="0"/>
          <w:numId w:val="24"/>
        </w:numPr>
        <w:suppressAutoHyphens/>
        <w:spacing w:after="0" w:line="240" w:lineRule="auto"/>
        <w:ind w:left="0"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9B">
        <w:rPr>
          <w:rFonts w:ascii="Times New Roman" w:eastAsia="Times New Roman" w:hAnsi="Times New Roman" w:cs="Times New Roman"/>
          <w:sz w:val="28"/>
          <w:szCs w:val="28"/>
        </w:rPr>
        <w:t>вести запись своих наблюдений за ходом экзамена (сообщить их учителю и руководству школы).</w:t>
      </w:r>
    </w:p>
    <w:p w:rsidR="0083179B" w:rsidRPr="0083179B" w:rsidRDefault="0083179B" w:rsidP="00750F4B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179B">
        <w:rPr>
          <w:rFonts w:ascii="Times New Roman" w:eastAsia="Times New Roman" w:hAnsi="Times New Roman" w:cs="Times New Roman"/>
          <w:b/>
          <w:sz w:val="28"/>
          <w:szCs w:val="28"/>
        </w:rPr>
        <w:t>3. После проведения экзамена:</w:t>
      </w:r>
    </w:p>
    <w:p w:rsidR="0083179B" w:rsidRPr="0083179B" w:rsidRDefault="0083179B" w:rsidP="00750F4B">
      <w:pPr>
        <w:numPr>
          <w:ilvl w:val="0"/>
          <w:numId w:val="22"/>
        </w:numPr>
        <w:tabs>
          <w:tab w:val="left" w:pos="709"/>
        </w:tabs>
        <w:suppressAutoHyphens/>
        <w:spacing w:after="0" w:line="240" w:lineRule="auto"/>
        <w:ind w:left="0"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9B">
        <w:rPr>
          <w:rFonts w:ascii="Times New Roman" w:eastAsia="Times New Roman" w:hAnsi="Times New Roman" w:cs="Times New Roman"/>
          <w:sz w:val="28"/>
          <w:szCs w:val="28"/>
        </w:rPr>
        <w:t>собрать и сдать все материалы экзамена председателю комиссии;</w:t>
      </w:r>
    </w:p>
    <w:p w:rsidR="0083179B" w:rsidRDefault="0083179B" w:rsidP="00750F4B">
      <w:pPr>
        <w:numPr>
          <w:ilvl w:val="0"/>
          <w:numId w:val="22"/>
        </w:numPr>
        <w:tabs>
          <w:tab w:val="left" w:pos="709"/>
        </w:tabs>
        <w:suppressAutoHyphens/>
        <w:spacing w:after="0" w:line="240" w:lineRule="auto"/>
        <w:ind w:left="0"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9B">
        <w:rPr>
          <w:rFonts w:ascii="Times New Roman" w:eastAsia="Times New Roman" w:hAnsi="Times New Roman" w:cs="Times New Roman"/>
          <w:sz w:val="28"/>
          <w:szCs w:val="28"/>
        </w:rPr>
        <w:t>присутствовать во время проверк</w:t>
      </w:r>
      <w:r w:rsidR="00750F4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3179B">
        <w:rPr>
          <w:rFonts w:ascii="Times New Roman" w:eastAsia="Times New Roman" w:hAnsi="Times New Roman" w:cs="Times New Roman"/>
          <w:sz w:val="28"/>
          <w:szCs w:val="28"/>
        </w:rPr>
        <w:t xml:space="preserve"> письменных работ.</w:t>
      </w:r>
    </w:p>
    <w:p w:rsidR="001D6936" w:rsidRDefault="001D6936" w:rsidP="001D6936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936" w:rsidRDefault="001D6936" w:rsidP="001D6936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936" w:rsidRDefault="001D6936" w:rsidP="001D6936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936" w:rsidRDefault="001D6936" w:rsidP="001D6936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936" w:rsidRDefault="001D6936" w:rsidP="001D6936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936" w:rsidRDefault="001D6936" w:rsidP="001D6936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936" w:rsidRDefault="001D6936" w:rsidP="001D6936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936" w:rsidRDefault="001D6936" w:rsidP="001D6936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936" w:rsidRDefault="001D6936" w:rsidP="001D6936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936" w:rsidRDefault="001D6936" w:rsidP="001D6936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936" w:rsidRDefault="001D6936" w:rsidP="001D6936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936" w:rsidRDefault="001D6936" w:rsidP="001D6936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936" w:rsidRDefault="001D6936" w:rsidP="001D6936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936" w:rsidRDefault="001D6936" w:rsidP="001D6936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936" w:rsidRDefault="001D6936" w:rsidP="001D6936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936" w:rsidRDefault="001D6936" w:rsidP="001D6936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936" w:rsidRDefault="001D6936" w:rsidP="001D6936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936" w:rsidRDefault="001D6936" w:rsidP="001D6936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7D12" w:rsidRDefault="00477D12" w:rsidP="001D6936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936" w:rsidRDefault="001D6936" w:rsidP="001D6936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62D7" w:rsidRDefault="004B62D7" w:rsidP="004B62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0144E" w:rsidRPr="00A0144E" w:rsidRDefault="00A0144E" w:rsidP="004B62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144E">
        <w:rPr>
          <w:rFonts w:ascii="Times New Roman" w:hAnsi="Times New Roman" w:cs="Times New Roman"/>
          <w:sz w:val="24"/>
          <w:szCs w:val="24"/>
        </w:rPr>
        <w:lastRenderedPageBreak/>
        <w:t>Муниципальное общеобразовательное учреждение «Солохинская средняя общеобразовательная школа Белгородского района Белгородской области»</w:t>
      </w:r>
    </w:p>
    <w:p w:rsidR="00A0144E" w:rsidRDefault="00A0144E" w:rsidP="004B62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6936" w:rsidRPr="00213497" w:rsidRDefault="001D6936" w:rsidP="004B62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3497">
        <w:rPr>
          <w:rFonts w:ascii="Times New Roman" w:hAnsi="Times New Roman" w:cs="Times New Roman"/>
          <w:sz w:val="28"/>
          <w:szCs w:val="28"/>
        </w:rPr>
        <w:t>ПРОТОКОЛ</w:t>
      </w:r>
    </w:p>
    <w:p w:rsidR="001D6936" w:rsidRDefault="00A0144E" w:rsidP="001D69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результатов промежуточной аттестации в 20___-20___ учебном году</w:t>
      </w:r>
    </w:p>
    <w:p w:rsidR="00A0144E" w:rsidRPr="00213497" w:rsidRDefault="00A0144E" w:rsidP="001D69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6936" w:rsidRPr="00213497" w:rsidRDefault="00A0144E" w:rsidP="001D6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_____ Предмет _______________________________________________</w:t>
      </w:r>
    </w:p>
    <w:p w:rsidR="00A0144E" w:rsidRDefault="00A0144E" w:rsidP="001D6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комиссии:</w:t>
      </w:r>
    </w:p>
    <w:p w:rsidR="001D6936" w:rsidRPr="00213497" w:rsidRDefault="00A0144E" w:rsidP="00A014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комиссии </w:t>
      </w:r>
      <w:r w:rsidR="001D6936" w:rsidRPr="00213497">
        <w:rPr>
          <w:rFonts w:ascii="Times New Roman" w:hAnsi="Times New Roman" w:cs="Times New Roman"/>
          <w:sz w:val="28"/>
          <w:szCs w:val="28"/>
        </w:rPr>
        <w:t>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1D6936" w:rsidRPr="00213497" w:rsidRDefault="00A0144E" w:rsidP="00A014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 предметник</w:t>
      </w:r>
      <w:r w:rsidR="001D6936" w:rsidRPr="00213497">
        <w:rPr>
          <w:rFonts w:ascii="Times New Roman" w:hAnsi="Times New Roman" w:cs="Times New Roman"/>
          <w:sz w:val="28"/>
          <w:szCs w:val="28"/>
        </w:rPr>
        <w:t>______________________________</w:t>
      </w:r>
      <w:r w:rsidR="00D45B7A">
        <w:rPr>
          <w:rFonts w:ascii="Times New Roman" w:hAnsi="Times New Roman" w:cs="Times New Roman"/>
          <w:sz w:val="28"/>
          <w:szCs w:val="28"/>
        </w:rPr>
        <w:t>____________________</w:t>
      </w:r>
    </w:p>
    <w:p w:rsidR="001D6936" w:rsidRPr="00213497" w:rsidRDefault="00D45B7A" w:rsidP="001D6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Учитель-а</w:t>
      </w:r>
      <w:r w:rsidR="001D6936" w:rsidRPr="00213497">
        <w:rPr>
          <w:rFonts w:ascii="Times New Roman" w:hAnsi="Times New Roman" w:cs="Times New Roman"/>
          <w:sz w:val="28"/>
          <w:szCs w:val="28"/>
        </w:rPr>
        <w:t>ссистент: 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D45B7A" w:rsidRDefault="00D45B7A" w:rsidP="001D6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проведения промежуточной аттестации ___________________________</w:t>
      </w:r>
    </w:p>
    <w:p w:rsidR="00D45B7A" w:rsidRDefault="00D45B7A" w:rsidP="001D6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D45B7A" w:rsidRDefault="00D45B7A" w:rsidP="001D6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классе по списку _______ человек. Участвовало в аттестации _____ человек. Не участвовали в аттестации (Ф.И., причина)</w:t>
      </w:r>
    </w:p>
    <w:p w:rsidR="001D6936" w:rsidRPr="00213497" w:rsidRDefault="001D6936" w:rsidP="001D6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экзамен явились</w:t>
      </w:r>
      <w:r w:rsidRPr="00213497">
        <w:rPr>
          <w:rFonts w:ascii="Times New Roman" w:hAnsi="Times New Roman" w:cs="Times New Roman"/>
          <w:sz w:val="28"/>
          <w:szCs w:val="28"/>
        </w:rPr>
        <w:t xml:space="preserve"> _____________ человек</w:t>
      </w:r>
      <w:r>
        <w:rPr>
          <w:rFonts w:ascii="Times New Roman" w:hAnsi="Times New Roman" w:cs="Times New Roman"/>
          <w:sz w:val="28"/>
          <w:szCs w:val="28"/>
        </w:rPr>
        <w:t>, н</w:t>
      </w:r>
      <w:r w:rsidRPr="00213497">
        <w:rPr>
          <w:rFonts w:ascii="Times New Roman" w:hAnsi="Times New Roman" w:cs="Times New Roman"/>
          <w:sz w:val="28"/>
          <w:szCs w:val="28"/>
        </w:rPr>
        <w:t>е явились ________ человек.</w:t>
      </w:r>
    </w:p>
    <w:p w:rsidR="001D6936" w:rsidRPr="00213497" w:rsidRDefault="001D6936" w:rsidP="001D6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не явившихся:</w:t>
      </w:r>
      <w:r w:rsidRPr="00213497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D45B7A" w:rsidRDefault="00D45B7A" w:rsidP="00D45B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1D6936" w:rsidRDefault="00D45B7A" w:rsidP="00D45B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начала аттестации __________  Время окончания аттестации____________</w:t>
      </w:r>
    </w:p>
    <w:p w:rsidR="001D6936" w:rsidRPr="00213497" w:rsidRDefault="001D6936" w:rsidP="001D69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69" w:type="dxa"/>
        <w:tblLayout w:type="fixed"/>
        <w:tblLook w:val="01E0"/>
      </w:tblPr>
      <w:tblGrid>
        <w:gridCol w:w="763"/>
        <w:gridCol w:w="4023"/>
        <w:gridCol w:w="1701"/>
        <w:gridCol w:w="1160"/>
        <w:gridCol w:w="1161"/>
        <w:gridCol w:w="1161"/>
      </w:tblGrid>
      <w:tr w:rsidR="00024598" w:rsidRPr="001D6936" w:rsidTr="00024598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5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D5C5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D5C5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D5C5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56">
              <w:rPr>
                <w:rFonts w:ascii="Times New Roman" w:hAnsi="Times New Roman" w:cs="Times New Roman"/>
                <w:sz w:val="24"/>
                <w:szCs w:val="24"/>
              </w:rPr>
              <w:t>Фамилия, имя учащегося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56" w:rsidRPr="00ED5C56" w:rsidRDefault="00ED5C56" w:rsidP="00ED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C56">
              <w:rPr>
                <w:rFonts w:ascii="Times New Roman" w:hAnsi="Times New Roman" w:cs="Times New Roman"/>
                <w:sz w:val="24"/>
                <w:szCs w:val="24"/>
              </w:rPr>
              <w:t>Номер варианта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билета, тема проекта, работа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56" w:rsidRPr="00ED5C56" w:rsidRDefault="00024598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за год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56" w:rsidRPr="00ED5C56" w:rsidRDefault="00024598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на аттестации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024598" w:rsidP="00E6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оценка</w:t>
            </w:r>
          </w:p>
        </w:tc>
      </w:tr>
      <w:tr w:rsidR="00024598" w:rsidRPr="001D6936" w:rsidTr="00024598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E6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598" w:rsidRPr="001D6936" w:rsidTr="00024598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E6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598" w:rsidRPr="001D6936" w:rsidTr="00024598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E6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598" w:rsidRPr="001D6936" w:rsidTr="00024598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E6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598" w:rsidRPr="001D6936" w:rsidTr="00024598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E6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598" w:rsidRPr="001D6936" w:rsidTr="00024598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E6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598" w:rsidRPr="001D6936" w:rsidTr="00024598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E6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598" w:rsidRPr="001D6936" w:rsidTr="00024598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E6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598" w:rsidRPr="001D6936" w:rsidTr="00024598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E6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598" w:rsidRPr="001D6936" w:rsidTr="00024598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E6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598" w:rsidRPr="001D6936" w:rsidTr="00024598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E6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598" w:rsidRPr="001D6936" w:rsidTr="00024598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1D6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56" w:rsidRPr="00ED5C56" w:rsidRDefault="00ED5C56" w:rsidP="00E6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6936" w:rsidRPr="001D6936" w:rsidRDefault="001D6936" w:rsidP="001D69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936" w:rsidRPr="00213497" w:rsidRDefault="00D45B7A" w:rsidP="00D45B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«____» ______________ 20____г.</w:t>
      </w:r>
    </w:p>
    <w:p w:rsidR="001D6936" w:rsidRPr="00213497" w:rsidRDefault="001D6936" w:rsidP="00D45B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497">
        <w:rPr>
          <w:rFonts w:ascii="Times New Roman" w:hAnsi="Times New Roman" w:cs="Times New Roman"/>
          <w:sz w:val="28"/>
          <w:szCs w:val="28"/>
        </w:rPr>
        <w:t>Председатель:</w:t>
      </w:r>
      <w:r w:rsidR="00D45B7A">
        <w:rPr>
          <w:rFonts w:ascii="Times New Roman" w:hAnsi="Times New Roman" w:cs="Times New Roman"/>
          <w:sz w:val="28"/>
          <w:szCs w:val="28"/>
        </w:rPr>
        <w:tab/>
      </w:r>
      <w:r w:rsidR="00D45B7A">
        <w:rPr>
          <w:rFonts w:ascii="Times New Roman" w:hAnsi="Times New Roman" w:cs="Times New Roman"/>
          <w:sz w:val="28"/>
          <w:szCs w:val="28"/>
        </w:rPr>
        <w:tab/>
        <w:t xml:space="preserve"> __________________</w:t>
      </w:r>
      <w:r w:rsidR="00D45B7A">
        <w:rPr>
          <w:rFonts w:ascii="Times New Roman" w:hAnsi="Times New Roman" w:cs="Times New Roman"/>
          <w:sz w:val="28"/>
          <w:szCs w:val="28"/>
        </w:rPr>
        <w:tab/>
      </w:r>
      <w:r w:rsidR="00D45B7A">
        <w:rPr>
          <w:rFonts w:ascii="Times New Roman" w:hAnsi="Times New Roman" w:cs="Times New Roman"/>
          <w:sz w:val="28"/>
          <w:szCs w:val="28"/>
        </w:rPr>
        <w:tab/>
        <w:t>_____________________</w:t>
      </w:r>
    </w:p>
    <w:p w:rsidR="001D6936" w:rsidRPr="00213497" w:rsidRDefault="001D6936" w:rsidP="00D45B7A">
      <w:pPr>
        <w:spacing w:after="0" w:line="240" w:lineRule="auto"/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213497">
        <w:rPr>
          <w:rFonts w:ascii="Times New Roman" w:hAnsi="Times New Roman" w:cs="Times New Roman"/>
          <w:sz w:val="28"/>
          <w:szCs w:val="28"/>
        </w:rPr>
        <w:t>(подпись)</w:t>
      </w:r>
      <w:r w:rsidR="00D45B7A">
        <w:rPr>
          <w:rFonts w:ascii="Times New Roman" w:hAnsi="Times New Roman" w:cs="Times New Roman"/>
          <w:sz w:val="28"/>
          <w:szCs w:val="28"/>
        </w:rPr>
        <w:tab/>
      </w:r>
      <w:r w:rsidR="00D45B7A">
        <w:rPr>
          <w:rFonts w:ascii="Times New Roman" w:hAnsi="Times New Roman" w:cs="Times New Roman"/>
          <w:sz w:val="28"/>
          <w:szCs w:val="28"/>
        </w:rPr>
        <w:tab/>
      </w:r>
      <w:r w:rsidR="00D45B7A">
        <w:rPr>
          <w:rFonts w:ascii="Times New Roman" w:hAnsi="Times New Roman" w:cs="Times New Roman"/>
          <w:sz w:val="28"/>
          <w:szCs w:val="28"/>
        </w:rPr>
        <w:tab/>
      </w:r>
      <w:r w:rsidR="00D45B7A">
        <w:rPr>
          <w:rFonts w:ascii="Times New Roman" w:hAnsi="Times New Roman" w:cs="Times New Roman"/>
          <w:sz w:val="28"/>
          <w:szCs w:val="28"/>
        </w:rPr>
        <w:tab/>
        <w:t>(расшифровка подписи)</w:t>
      </w:r>
    </w:p>
    <w:p w:rsidR="001D6936" w:rsidRPr="00213497" w:rsidRDefault="001D6936" w:rsidP="00D45B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497">
        <w:rPr>
          <w:rFonts w:ascii="Times New Roman" w:hAnsi="Times New Roman" w:cs="Times New Roman"/>
          <w:sz w:val="28"/>
          <w:szCs w:val="28"/>
        </w:rPr>
        <w:t>Учитель</w:t>
      </w:r>
      <w:r w:rsidR="00D45B7A">
        <w:rPr>
          <w:rFonts w:ascii="Times New Roman" w:hAnsi="Times New Roman" w:cs="Times New Roman"/>
          <w:sz w:val="28"/>
          <w:szCs w:val="28"/>
        </w:rPr>
        <w:t>-предметник</w:t>
      </w:r>
      <w:r w:rsidRPr="00213497">
        <w:rPr>
          <w:rFonts w:ascii="Times New Roman" w:hAnsi="Times New Roman" w:cs="Times New Roman"/>
          <w:sz w:val="28"/>
          <w:szCs w:val="28"/>
        </w:rPr>
        <w:t xml:space="preserve">: </w:t>
      </w:r>
      <w:r w:rsidR="00D45B7A">
        <w:rPr>
          <w:rFonts w:ascii="Times New Roman" w:hAnsi="Times New Roman" w:cs="Times New Roman"/>
          <w:sz w:val="28"/>
          <w:szCs w:val="28"/>
        </w:rPr>
        <w:tab/>
        <w:t>_______________________</w:t>
      </w:r>
      <w:r w:rsidR="00D45B7A">
        <w:rPr>
          <w:rFonts w:ascii="Times New Roman" w:hAnsi="Times New Roman" w:cs="Times New Roman"/>
          <w:sz w:val="28"/>
          <w:szCs w:val="28"/>
        </w:rPr>
        <w:tab/>
        <w:t>_____________________</w:t>
      </w:r>
    </w:p>
    <w:p w:rsidR="001D6936" w:rsidRPr="00213497" w:rsidRDefault="001D6936" w:rsidP="00D45B7A">
      <w:pPr>
        <w:spacing w:after="0" w:line="240" w:lineRule="auto"/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213497">
        <w:rPr>
          <w:rFonts w:ascii="Times New Roman" w:hAnsi="Times New Roman" w:cs="Times New Roman"/>
          <w:sz w:val="28"/>
          <w:szCs w:val="28"/>
        </w:rPr>
        <w:t>(подпись)</w:t>
      </w:r>
      <w:r w:rsidR="00D45B7A" w:rsidRPr="00D45B7A">
        <w:rPr>
          <w:rFonts w:ascii="Times New Roman" w:hAnsi="Times New Roman" w:cs="Times New Roman"/>
          <w:sz w:val="28"/>
          <w:szCs w:val="28"/>
        </w:rPr>
        <w:t xml:space="preserve"> </w:t>
      </w:r>
      <w:r w:rsidR="00D45B7A">
        <w:rPr>
          <w:rFonts w:ascii="Times New Roman" w:hAnsi="Times New Roman" w:cs="Times New Roman"/>
          <w:sz w:val="28"/>
          <w:szCs w:val="28"/>
        </w:rPr>
        <w:tab/>
      </w:r>
      <w:r w:rsidR="00D45B7A">
        <w:rPr>
          <w:rFonts w:ascii="Times New Roman" w:hAnsi="Times New Roman" w:cs="Times New Roman"/>
          <w:sz w:val="28"/>
          <w:szCs w:val="28"/>
        </w:rPr>
        <w:tab/>
      </w:r>
      <w:r w:rsidR="00D45B7A">
        <w:rPr>
          <w:rFonts w:ascii="Times New Roman" w:hAnsi="Times New Roman" w:cs="Times New Roman"/>
          <w:sz w:val="28"/>
          <w:szCs w:val="28"/>
        </w:rPr>
        <w:tab/>
      </w:r>
      <w:r w:rsidR="00D45B7A">
        <w:rPr>
          <w:rFonts w:ascii="Times New Roman" w:hAnsi="Times New Roman" w:cs="Times New Roman"/>
          <w:sz w:val="28"/>
          <w:szCs w:val="28"/>
        </w:rPr>
        <w:tab/>
        <w:t>(расшифровка подписи)</w:t>
      </w:r>
    </w:p>
    <w:p w:rsidR="00FC61E9" w:rsidRDefault="00D45B7A" w:rsidP="00D45B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Учитель-ассистент</w:t>
      </w:r>
      <w:r w:rsidR="001D6936">
        <w:rPr>
          <w:rFonts w:ascii="Times New Roman" w:hAnsi="Times New Roman" w:cs="Times New Roman"/>
          <w:sz w:val="28"/>
          <w:szCs w:val="28"/>
        </w:rPr>
        <w:t>:</w:t>
      </w:r>
      <w:r w:rsidR="001D6936" w:rsidRPr="002134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______________________</w:t>
      </w:r>
      <w:r w:rsidR="001D6936" w:rsidRPr="002134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>_____________________</w:t>
      </w:r>
    </w:p>
    <w:p w:rsidR="00ED5C56" w:rsidRPr="00213497" w:rsidRDefault="00ED5C56" w:rsidP="00ED5C56">
      <w:pPr>
        <w:spacing w:after="0" w:line="240" w:lineRule="auto"/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213497">
        <w:rPr>
          <w:rFonts w:ascii="Times New Roman" w:hAnsi="Times New Roman" w:cs="Times New Roman"/>
          <w:sz w:val="28"/>
          <w:szCs w:val="28"/>
        </w:rPr>
        <w:t>(подпись)</w:t>
      </w:r>
      <w:r w:rsidRPr="00D45B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(расшифровка подписи)</w:t>
      </w:r>
    </w:p>
    <w:p w:rsidR="00D45B7A" w:rsidRPr="0083179B" w:rsidRDefault="00D45B7A" w:rsidP="00D45B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45B7A" w:rsidRPr="0083179B" w:rsidSect="004770DA">
      <w:pgSz w:w="11905" w:h="16837"/>
      <w:pgMar w:top="1079" w:right="850" w:bottom="719" w:left="12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CC3" w:rsidRDefault="00315CC3" w:rsidP="00210DA0">
      <w:pPr>
        <w:spacing w:after="0" w:line="240" w:lineRule="auto"/>
      </w:pPr>
      <w:r>
        <w:separator/>
      </w:r>
    </w:p>
  </w:endnote>
  <w:endnote w:type="continuationSeparator" w:id="0">
    <w:p w:rsidR="00315CC3" w:rsidRDefault="00315CC3" w:rsidP="00210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CC3" w:rsidRDefault="00315CC3" w:rsidP="00210DA0">
      <w:pPr>
        <w:spacing w:after="0" w:line="240" w:lineRule="auto"/>
      </w:pPr>
      <w:r>
        <w:separator/>
      </w:r>
    </w:p>
  </w:footnote>
  <w:footnote w:type="continuationSeparator" w:id="0">
    <w:p w:rsidR="00315CC3" w:rsidRDefault="00315CC3" w:rsidP="00210D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00000006"/>
    <w:multiLevelType w:val="singleLevel"/>
    <w:tmpl w:val="00000006"/>
    <w:name w:val="WW8Num12"/>
    <w:lvl w:ilvl="0">
      <w:start w:val="1"/>
      <w:numFmt w:val="bullet"/>
      <w:lvlText w:val=""/>
      <w:lvlJc w:val="left"/>
      <w:pPr>
        <w:tabs>
          <w:tab w:val="num" w:pos="845"/>
        </w:tabs>
        <w:ind w:left="845" w:hanging="360"/>
      </w:pPr>
      <w:rPr>
        <w:rFonts w:ascii="Symbol" w:hAnsi="Symbol"/>
      </w:rPr>
    </w:lvl>
  </w:abstractNum>
  <w:abstractNum w:abstractNumId="2">
    <w:nsid w:val="00000009"/>
    <w:multiLevelType w:val="singleLevel"/>
    <w:tmpl w:val="00000009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A"/>
    <w:multiLevelType w:val="singleLevel"/>
    <w:tmpl w:val="0000000A"/>
    <w:name w:val="WW8Num17"/>
    <w:lvl w:ilvl="0">
      <w:start w:val="1"/>
      <w:numFmt w:val="bullet"/>
      <w:lvlText w:val=""/>
      <w:lvlJc w:val="left"/>
      <w:pPr>
        <w:tabs>
          <w:tab w:val="num" w:pos="1271"/>
        </w:tabs>
        <w:ind w:left="1271" w:hanging="360"/>
      </w:pPr>
      <w:rPr>
        <w:rFonts w:ascii="Symbol" w:hAnsi="Symbol"/>
      </w:rPr>
    </w:lvl>
  </w:abstractNum>
  <w:abstractNum w:abstractNumId="4">
    <w:nsid w:val="0000000C"/>
    <w:multiLevelType w:val="multilevel"/>
    <w:tmpl w:val="0000000C"/>
    <w:name w:val="WW8Num19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">
    <w:nsid w:val="0000000D"/>
    <w:multiLevelType w:val="singleLevel"/>
    <w:tmpl w:val="0000000D"/>
    <w:name w:val="WW8Num20"/>
    <w:lvl w:ilvl="0">
      <w:start w:val="1"/>
      <w:numFmt w:val="bullet"/>
      <w:lvlText w:val="-"/>
      <w:lvlJc w:val="left"/>
      <w:pPr>
        <w:tabs>
          <w:tab w:val="num" w:pos="1146"/>
        </w:tabs>
        <w:ind w:left="1146" w:hanging="360"/>
      </w:pPr>
      <w:rPr>
        <w:rFonts w:ascii="Times New Roman" w:hAnsi="Times New Roman" w:cs="Times New Roman"/>
      </w:rPr>
    </w:lvl>
  </w:abstractNum>
  <w:abstractNum w:abstractNumId="6">
    <w:nsid w:val="0000000E"/>
    <w:multiLevelType w:val="multilevel"/>
    <w:tmpl w:val="0000000E"/>
    <w:name w:val="WW8Num21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7">
    <w:nsid w:val="00000010"/>
    <w:multiLevelType w:val="singleLevel"/>
    <w:tmpl w:val="00000010"/>
    <w:name w:val="WW8Num29"/>
    <w:lvl w:ilvl="0">
      <w:start w:val="1"/>
      <w:numFmt w:val="bullet"/>
      <w:lvlText w:val=""/>
      <w:lvlJc w:val="left"/>
      <w:pPr>
        <w:tabs>
          <w:tab w:val="num" w:pos="1413"/>
        </w:tabs>
        <w:ind w:left="1413" w:hanging="360"/>
      </w:pPr>
      <w:rPr>
        <w:rFonts w:ascii="Symbol" w:hAnsi="Symbol"/>
      </w:rPr>
    </w:lvl>
  </w:abstractNum>
  <w:abstractNum w:abstractNumId="8">
    <w:nsid w:val="00000012"/>
    <w:multiLevelType w:val="multilevel"/>
    <w:tmpl w:val="00000012"/>
    <w:name w:val="WW8Num3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9">
    <w:nsid w:val="00000013"/>
    <w:multiLevelType w:val="singleLevel"/>
    <w:tmpl w:val="00000013"/>
    <w:name w:val="WW8Num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16"/>
    <w:multiLevelType w:val="multilevel"/>
    <w:tmpl w:val="00000016"/>
    <w:lvl w:ilvl="0">
      <w:start w:val="1"/>
      <w:numFmt w:val="upperRoman"/>
      <w:lvlText w:val="%1."/>
      <w:lvlJc w:val="left"/>
      <w:pPr>
        <w:tabs>
          <w:tab w:val="num" w:pos="180"/>
        </w:tabs>
        <w:ind w:left="180" w:hanging="180"/>
      </w:pPr>
    </w:lvl>
    <w:lvl w:ilvl="1">
      <w:start w:val="1"/>
      <w:numFmt w:val="upperRoman"/>
      <w:lvlText w:val="%2."/>
      <w:lvlJc w:val="left"/>
      <w:pPr>
        <w:tabs>
          <w:tab w:val="num" w:pos="720"/>
        </w:tabs>
        <w:ind w:left="720" w:hanging="18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0000017"/>
    <w:multiLevelType w:val="multilevel"/>
    <w:tmpl w:val="00000017"/>
    <w:lvl w:ilvl="0">
      <w:start w:val="1"/>
      <w:numFmt w:val="decimal"/>
      <w:lvlText w:val="%1."/>
      <w:lvlJc w:val="left"/>
      <w:pPr>
        <w:tabs>
          <w:tab w:val="num" w:pos="-349"/>
        </w:tabs>
        <w:ind w:left="349" w:hanging="360"/>
      </w:pPr>
    </w:lvl>
    <w:lvl w:ilvl="1">
      <w:start w:val="1"/>
      <w:numFmt w:val="bullet"/>
      <w:lvlText w:val="-"/>
      <w:lvlJc w:val="left"/>
      <w:pPr>
        <w:tabs>
          <w:tab w:val="num" w:pos="371"/>
        </w:tabs>
        <w:ind w:left="371" w:hanging="360"/>
      </w:pPr>
      <w:rPr>
        <w:rFonts w:ascii="Times New Roman" w:hAnsi="Times New Roman" w:cs="Times New Roman"/>
        <w:b/>
      </w:rPr>
    </w:lvl>
    <w:lvl w:ilvl="2">
      <w:start w:val="1"/>
      <w:numFmt w:val="bullet"/>
      <w:lvlText w:val=""/>
      <w:lvlJc w:val="left"/>
      <w:pPr>
        <w:tabs>
          <w:tab w:val="num" w:pos="1271"/>
        </w:tabs>
        <w:ind w:left="1271" w:hanging="36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0365330"/>
    <w:multiLevelType w:val="hybridMultilevel"/>
    <w:tmpl w:val="743A6878"/>
    <w:lvl w:ilvl="0" w:tplc="9E9C63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348E0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6294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9267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0273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C4F8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1EEA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74B0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7C2A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F475724"/>
    <w:multiLevelType w:val="multilevel"/>
    <w:tmpl w:val="ACC47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12A502AC"/>
    <w:multiLevelType w:val="singleLevel"/>
    <w:tmpl w:val="2442604E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15">
    <w:nsid w:val="28DC2B60"/>
    <w:multiLevelType w:val="hybridMultilevel"/>
    <w:tmpl w:val="6D22215E"/>
    <w:lvl w:ilvl="0" w:tplc="04190005">
      <w:start w:val="1"/>
      <w:numFmt w:val="bullet"/>
      <w:lvlText w:val=""/>
      <w:lvlJc w:val="left"/>
      <w:pPr>
        <w:tabs>
          <w:tab w:val="num" w:pos="838"/>
        </w:tabs>
        <w:ind w:left="838" w:hanging="360"/>
      </w:pPr>
      <w:rPr>
        <w:rFonts w:ascii="Wingdings" w:hAnsi="Wingdings" w:hint="default"/>
      </w:rPr>
    </w:lvl>
    <w:lvl w:ilvl="1" w:tplc="ABECF7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9E235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FA5A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1E8BE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2040A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62C0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C2A2A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FA084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F32508D"/>
    <w:multiLevelType w:val="hybridMultilevel"/>
    <w:tmpl w:val="0EF66BE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40A71813"/>
    <w:multiLevelType w:val="hybridMultilevel"/>
    <w:tmpl w:val="5BAC6CA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1A645DE"/>
    <w:multiLevelType w:val="hybridMultilevel"/>
    <w:tmpl w:val="48B241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4374C4"/>
    <w:multiLevelType w:val="hybridMultilevel"/>
    <w:tmpl w:val="8A12544E"/>
    <w:lvl w:ilvl="0" w:tplc="04190005">
      <w:start w:val="1"/>
      <w:numFmt w:val="bullet"/>
      <w:lvlText w:val=""/>
      <w:lvlJc w:val="left"/>
      <w:pPr>
        <w:tabs>
          <w:tab w:val="num" w:pos="838"/>
        </w:tabs>
        <w:ind w:left="838" w:hanging="360"/>
      </w:pPr>
      <w:rPr>
        <w:rFonts w:ascii="Wingdings" w:hAnsi="Wingdings" w:hint="default"/>
      </w:rPr>
    </w:lvl>
    <w:lvl w:ilvl="1" w:tplc="CCFC55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ECE85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EC43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544EE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1073E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46E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3895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7019C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C0D5A33"/>
    <w:multiLevelType w:val="hybridMultilevel"/>
    <w:tmpl w:val="2BBC4004"/>
    <w:lvl w:ilvl="0" w:tplc="04190005">
      <w:start w:val="1"/>
      <w:numFmt w:val="bullet"/>
      <w:lvlText w:val=""/>
      <w:lvlJc w:val="left"/>
      <w:pPr>
        <w:tabs>
          <w:tab w:val="num" w:pos="838"/>
        </w:tabs>
        <w:ind w:left="838" w:hanging="360"/>
      </w:pPr>
      <w:rPr>
        <w:rFonts w:ascii="Wingdings" w:hAnsi="Wingdings" w:hint="default"/>
      </w:rPr>
    </w:lvl>
    <w:lvl w:ilvl="1" w:tplc="7C6A678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5C28F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183AF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5E015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3E08E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5E33B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0AF98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2A763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36340C2"/>
    <w:multiLevelType w:val="hybridMultilevel"/>
    <w:tmpl w:val="10D063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510C45"/>
    <w:multiLevelType w:val="hybridMultilevel"/>
    <w:tmpl w:val="CF86C3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EF22A4C"/>
    <w:multiLevelType w:val="hybridMultilevel"/>
    <w:tmpl w:val="B42810E6"/>
    <w:lvl w:ilvl="0" w:tplc="E07A266E">
      <w:start w:val="1"/>
      <w:numFmt w:val="decimal"/>
      <w:lvlText w:val="%1."/>
      <w:lvlJc w:val="left"/>
      <w:pPr>
        <w:tabs>
          <w:tab w:val="num" w:pos="1410"/>
        </w:tabs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30"/>
        </w:tabs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50"/>
        </w:tabs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70"/>
        </w:tabs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90"/>
        </w:tabs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10"/>
        </w:tabs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30"/>
        </w:tabs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50"/>
        </w:tabs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70"/>
        </w:tabs>
        <w:ind w:left="7170" w:hanging="180"/>
      </w:pPr>
    </w:lvl>
  </w:abstractNum>
  <w:abstractNum w:abstractNumId="24">
    <w:nsid w:val="65303270"/>
    <w:multiLevelType w:val="hybridMultilevel"/>
    <w:tmpl w:val="584268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6436626"/>
    <w:multiLevelType w:val="hybridMultilevel"/>
    <w:tmpl w:val="3148FD30"/>
    <w:lvl w:ilvl="0" w:tplc="04190005">
      <w:start w:val="1"/>
      <w:numFmt w:val="bullet"/>
      <w:lvlText w:val=""/>
      <w:lvlJc w:val="left"/>
      <w:pPr>
        <w:tabs>
          <w:tab w:val="num" w:pos="838"/>
        </w:tabs>
        <w:ind w:left="838" w:hanging="360"/>
      </w:pPr>
      <w:rPr>
        <w:rFonts w:ascii="Wingdings" w:hAnsi="Wingdings" w:hint="default"/>
      </w:rPr>
    </w:lvl>
    <w:lvl w:ilvl="1" w:tplc="2D90565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28FD4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323FB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F4514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1AA80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8A7BA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DAC52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6009A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A701BDA"/>
    <w:multiLevelType w:val="hybridMultilevel"/>
    <w:tmpl w:val="4BAEBA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246256E"/>
    <w:multiLevelType w:val="hybridMultilevel"/>
    <w:tmpl w:val="3588173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4BF1F35"/>
    <w:multiLevelType w:val="multilevel"/>
    <w:tmpl w:val="FA6CCE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9">
    <w:nsid w:val="75022C32"/>
    <w:multiLevelType w:val="multilevel"/>
    <w:tmpl w:val="78ACBCDE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54E01C2"/>
    <w:multiLevelType w:val="hybridMultilevel"/>
    <w:tmpl w:val="36944B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5697CAD"/>
    <w:multiLevelType w:val="multilevel"/>
    <w:tmpl w:val="A2D44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A892D90"/>
    <w:multiLevelType w:val="multilevel"/>
    <w:tmpl w:val="656E9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ED466C2"/>
    <w:multiLevelType w:val="hybridMultilevel"/>
    <w:tmpl w:val="FD1262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1"/>
  </w:num>
  <w:num w:numId="3">
    <w:abstractNumId w:val="32"/>
  </w:num>
  <w:num w:numId="4">
    <w:abstractNumId w:val="20"/>
  </w:num>
  <w:num w:numId="5">
    <w:abstractNumId w:val="25"/>
  </w:num>
  <w:num w:numId="6">
    <w:abstractNumId w:val="15"/>
  </w:num>
  <w:num w:numId="7">
    <w:abstractNumId w:val="19"/>
  </w:num>
  <w:num w:numId="8">
    <w:abstractNumId w:val="29"/>
  </w:num>
  <w:num w:numId="9">
    <w:abstractNumId w:val="14"/>
  </w:num>
  <w:num w:numId="10">
    <w:abstractNumId w:val="27"/>
  </w:num>
  <w:num w:numId="11">
    <w:abstractNumId w:val="24"/>
  </w:num>
  <w:num w:numId="12">
    <w:abstractNumId w:val="30"/>
  </w:num>
  <w:num w:numId="13">
    <w:abstractNumId w:val="22"/>
  </w:num>
  <w:num w:numId="14">
    <w:abstractNumId w:val="23"/>
  </w:num>
  <w:num w:numId="15">
    <w:abstractNumId w:val="26"/>
  </w:num>
  <w:num w:numId="16">
    <w:abstractNumId w:val="33"/>
  </w:num>
  <w:num w:numId="17">
    <w:abstractNumId w:val="21"/>
  </w:num>
  <w:num w:numId="18">
    <w:abstractNumId w:val="17"/>
  </w:num>
  <w:num w:numId="19">
    <w:abstractNumId w:val="12"/>
  </w:num>
  <w:num w:numId="20">
    <w:abstractNumId w:val="16"/>
  </w:num>
  <w:num w:numId="21">
    <w:abstractNumId w:val="0"/>
  </w:num>
  <w:num w:numId="22">
    <w:abstractNumId w:val="1"/>
  </w:num>
  <w:num w:numId="23">
    <w:abstractNumId w:val="2"/>
  </w:num>
  <w:num w:numId="24">
    <w:abstractNumId w:val="3"/>
  </w:num>
  <w:num w:numId="25">
    <w:abstractNumId w:val="4"/>
  </w:num>
  <w:num w:numId="26">
    <w:abstractNumId w:val="5"/>
  </w:num>
  <w:num w:numId="27">
    <w:abstractNumId w:val="6"/>
  </w:num>
  <w:num w:numId="28">
    <w:abstractNumId w:val="7"/>
  </w:num>
  <w:num w:numId="29">
    <w:abstractNumId w:val="8"/>
  </w:num>
  <w:num w:numId="30">
    <w:abstractNumId w:val="9"/>
  </w:num>
  <w:num w:numId="31">
    <w:abstractNumId w:val="10"/>
  </w:num>
  <w:num w:numId="32">
    <w:abstractNumId w:val="11"/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5D18"/>
    <w:rsid w:val="00000228"/>
    <w:rsid w:val="00024598"/>
    <w:rsid w:val="00040DFC"/>
    <w:rsid w:val="000474B0"/>
    <w:rsid w:val="00052975"/>
    <w:rsid w:val="000A61BF"/>
    <w:rsid w:val="000D530A"/>
    <w:rsid w:val="000F5346"/>
    <w:rsid w:val="00122F47"/>
    <w:rsid w:val="00161A86"/>
    <w:rsid w:val="001639FC"/>
    <w:rsid w:val="00166D88"/>
    <w:rsid w:val="001823DF"/>
    <w:rsid w:val="001B1A58"/>
    <w:rsid w:val="001C4963"/>
    <w:rsid w:val="001C5FE6"/>
    <w:rsid w:val="001D6936"/>
    <w:rsid w:val="00210DA0"/>
    <w:rsid w:val="00214F61"/>
    <w:rsid w:val="0028234F"/>
    <w:rsid w:val="00310508"/>
    <w:rsid w:val="00315676"/>
    <w:rsid w:val="00315CC3"/>
    <w:rsid w:val="00327133"/>
    <w:rsid w:val="00337E13"/>
    <w:rsid w:val="0039501B"/>
    <w:rsid w:val="003F1BB4"/>
    <w:rsid w:val="00415446"/>
    <w:rsid w:val="00426FBA"/>
    <w:rsid w:val="00430423"/>
    <w:rsid w:val="00450268"/>
    <w:rsid w:val="0046783B"/>
    <w:rsid w:val="004770DA"/>
    <w:rsid w:val="00477D12"/>
    <w:rsid w:val="00490D97"/>
    <w:rsid w:val="004A0BC4"/>
    <w:rsid w:val="004A39C6"/>
    <w:rsid w:val="004A58AE"/>
    <w:rsid w:val="004B62D7"/>
    <w:rsid w:val="004C367B"/>
    <w:rsid w:val="004E4DD9"/>
    <w:rsid w:val="005418CE"/>
    <w:rsid w:val="00546224"/>
    <w:rsid w:val="00573D53"/>
    <w:rsid w:val="00596396"/>
    <w:rsid w:val="005A1D52"/>
    <w:rsid w:val="005D02FA"/>
    <w:rsid w:val="00627A5B"/>
    <w:rsid w:val="0065071F"/>
    <w:rsid w:val="0066219E"/>
    <w:rsid w:val="006D4740"/>
    <w:rsid w:val="006E3911"/>
    <w:rsid w:val="006E6D68"/>
    <w:rsid w:val="00711861"/>
    <w:rsid w:val="00720EC0"/>
    <w:rsid w:val="00750F4B"/>
    <w:rsid w:val="007A23BA"/>
    <w:rsid w:val="007B0B92"/>
    <w:rsid w:val="007B2224"/>
    <w:rsid w:val="007C3F30"/>
    <w:rsid w:val="007C70C0"/>
    <w:rsid w:val="0083179B"/>
    <w:rsid w:val="008345A6"/>
    <w:rsid w:val="0087710D"/>
    <w:rsid w:val="008A22A5"/>
    <w:rsid w:val="008C592B"/>
    <w:rsid w:val="008E3D96"/>
    <w:rsid w:val="008E52B3"/>
    <w:rsid w:val="008E7596"/>
    <w:rsid w:val="009139AF"/>
    <w:rsid w:val="00940811"/>
    <w:rsid w:val="0094267C"/>
    <w:rsid w:val="009A1EA4"/>
    <w:rsid w:val="009E7EB0"/>
    <w:rsid w:val="009F5481"/>
    <w:rsid w:val="00A0144E"/>
    <w:rsid w:val="00A04745"/>
    <w:rsid w:val="00A3736F"/>
    <w:rsid w:val="00A875EE"/>
    <w:rsid w:val="00B05154"/>
    <w:rsid w:val="00B07BC9"/>
    <w:rsid w:val="00B10A77"/>
    <w:rsid w:val="00B115C2"/>
    <w:rsid w:val="00B246ED"/>
    <w:rsid w:val="00B27895"/>
    <w:rsid w:val="00B4580A"/>
    <w:rsid w:val="00B85F45"/>
    <w:rsid w:val="00B96C38"/>
    <w:rsid w:val="00BB4755"/>
    <w:rsid w:val="00BB6C5F"/>
    <w:rsid w:val="00BC5A84"/>
    <w:rsid w:val="00BE69FE"/>
    <w:rsid w:val="00BE7580"/>
    <w:rsid w:val="00C10120"/>
    <w:rsid w:val="00C13D14"/>
    <w:rsid w:val="00C42DBF"/>
    <w:rsid w:val="00C4628C"/>
    <w:rsid w:val="00C473EB"/>
    <w:rsid w:val="00C50B16"/>
    <w:rsid w:val="00C94BD4"/>
    <w:rsid w:val="00D0778C"/>
    <w:rsid w:val="00D45B7A"/>
    <w:rsid w:val="00D4608B"/>
    <w:rsid w:val="00D62791"/>
    <w:rsid w:val="00DC67D0"/>
    <w:rsid w:val="00E16351"/>
    <w:rsid w:val="00E340CC"/>
    <w:rsid w:val="00E95E8B"/>
    <w:rsid w:val="00ED5C56"/>
    <w:rsid w:val="00EF4D3D"/>
    <w:rsid w:val="00F03F2C"/>
    <w:rsid w:val="00F815EA"/>
    <w:rsid w:val="00F86830"/>
    <w:rsid w:val="00FC61E9"/>
    <w:rsid w:val="00FE32D2"/>
    <w:rsid w:val="00FF5D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396"/>
  </w:style>
  <w:style w:type="paragraph" w:styleId="1">
    <w:name w:val="heading 1"/>
    <w:basedOn w:val="a"/>
    <w:next w:val="a"/>
    <w:link w:val="10"/>
    <w:qFormat/>
    <w:rsid w:val="00FC61E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50B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FC61E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4">
    <w:name w:val="Normal (Web)"/>
    <w:basedOn w:val="a"/>
    <w:rsid w:val="00FC6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rsid w:val="00FC61E9"/>
    <w:rPr>
      <w:color w:val="0000FF"/>
      <w:u w:val="single"/>
    </w:rPr>
  </w:style>
  <w:style w:type="paragraph" w:styleId="11">
    <w:name w:val="toc 1"/>
    <w:basedOn w:val="a"/>
    <w:next w:val="a"/>
    <w:autoRedefine/>
    <w:semiHidden/>
    <w:rsid w:val="00FC61E9"/>
    <w:pPr>
      <w:tabs>
        <w:tab w:val="right" w:leader="dot" w:pos="9089"/>
      </w:tabs>
      <w:spacing w:after="0" w:line="360" w:lineRule="auto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styleId="a6">
    <w:name w:val="Body Text Indent"/>
    <w:basedOn w:val="a"/>
    <w:link w:val="a7"/>
    <w:rsid w:val="00FC61E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FC61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rsid w:val="00FC61E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rsid w:val="00FC61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FC61E9"/>
  </w:style>
  <w:style w:type="paragraph" w:customStyle="1" w:styleId="ab">
    <w:name w:val="Знак Знак Знак"/>
    <w:basedOn w:val="a"/>
    <w:rsid w:val="00FC61E9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c">
    <w:name w:val="Strong"/>
    <w:qFormat/>
    <w:rsid w:val="00FC61E9"/>
    <w:rPr>
      <w:b/>
      <w:bCs/>
    </w:rPr>
  </w:style>
  <w:style w:type="paragraph" w:styleId="ad">
    <w:name w:val="Body Text"/>
    <w:basedOn w:val="a"/>
    <w:link w:val="ae"/>
    <w:rsid w:val="00FC61E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FC61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rsid w:val="00FC61E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rsid w:val="00FC61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573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73D53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BB6C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C53383-7E96-40B8-9AC5-747A9F66D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</Pages>
  <Words>16300</Words>
  <Characters>92916</Characters>
  <Application>Microsoft Office Word</Application>
  <DocSecurity>0</DocSecurity>
  <Lines>774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крикунов</cp:lastModifiedBy>
  <cp:revision>61</cp:revision>
  <cp:lastPrinted>2016-05-27T04:56:00Z</cp:lastPrinted>
  <dcterms:created xsi:type="dcterms:W3CDTF">2015-03-10T16:14:00Z</dcterms:created>
  <dcterms:modified xsi:type="dcterms:W3CDTF">2017-05-03T19:19:00Z</dcterms:modified>
</cp:coreProperties>
</file>